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3C98A140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2BA3EE20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</w:p>
    <w:p w14:paraId="45C9CBD4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1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2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4165460C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487197">
              <w:rPr>
                <w:rFonts w:ascii="Verdana" w:hAnsi="Verdana" w:cs="Arial"/>
                <w:sz w:val="20"/>
                <w:lang w:val="en-GB"/>
              </w:rPr>
              <w:t>2</w:t>
            </w:r>
            <w:r w:rsidR="00987AB2">
              <w:rPr>
                <w:rFonts w:ascii="Verdana" w:hAnsi="Verdana" w:cs="Arial"/>
                <w:sz w:val="20"/>
                <w:lang w:val="en-GB"/>
              </w:rPr>
              <w:t>6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487197">
              <w:rPr>
                <w:rFonts w:ascii="Verdana" w:hAnsi="Verdana" w:cs="Arial"/>
                <w:sz w:val="20"/>
                <w:lang w:val="en-GB"/>
              </w:rPr>
              <w:t>2</w:t>
            </w:r>
            <w:r w:rsidR="00987AB2">
              <w:rPr>
                <w:rFonts w:ascii="Verdana" w:hAnsi="Verdana" w:cs="Arial"/>
                <w:sz w:val="20"/>
                <w:lang w:val="en-GB"/>
              </w:rPr>
              <w:t>7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1701"/>
        <w:gridCol w:w="2517"/>
      </w:tblGrid>
      <w:tr w:rsidR="00D34C1B" w:rsidRPr="009F5B61" w14:paraId="201E75C5" w14:textId="77777777" w:rsidTr="00121040">
        <w:trPr>
          <w:trHeight w:val="314"/>
        </w:trPr>
        <w:tc>
          <w:tcPr>
            <w:tcW w:w="2093" w:type="dxa"/>
            <w:shd w:val="clear" w:color="auto" w:fill="FFFFFF"/>
          </w:tcPr>
          <w:p w14:paraId="683A253F" w14:textId="77777777" w:rsidR="00D34C1B" w:rsidRPr="005E466D" w:rsidRDefault="00D34C1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11" w:type="dxa"/>
            <w:gridSpan w:val="3"/>
            <w:shd w:val="clear" w:color="auto" w:fill="FFFFFF"/>
          </w:tcPr>
          <w:p w14:paraId="19B3C1CC" w14:textId="77777777" w:rsidR="00D34C1B" w:rsidRPr="005E466D" w:rsidRDefault="00D34C1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Messina</w:t>
            </w:r>
          </w:p>
        </w:tc>
      </w:tr>
      <w:tr w:rsidR="00D34C1B" w:rsidRPr="005E466D" w14:paraId="11612102" w14:textId="77777777" w:rsidTr="00121040">
        <w:trPr>
          <w:trHeight w:val="314"/>
        </w:trPr>
        <w:tc>
          <w:tcPr>
            <w:tcW w:w="2093" w:type="dxa"/>
            <w:shd w:val="clear" w:color="auto" w:fill="FFFFFF"/>
          </w:tcPr>
          <w:p w14:paraId="4B98C50E" w14:textId="77777777" w:rsidR="00D34C1B" w:rsidRPr="005E466D" w:rsidRDefault="00D34C1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3ECC96A8" w14:textId="77777777" w:rsidR="00D34C1B" w:rsidRPr="005E466D" w:rsidRDefault="00D34C1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49BC8C70" w14:textId="77777777" w:rsidR="00D34C1B" w:rsidRPr="005E466D" w:rsidRDefault="00D34C1B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shd w:val="clear" w:color="auto" w:fill="FFFFFF"/>
          </w:tcPr>
          <w:p w14:paraId="6164839F" w14:textId="77777777" w:rsidR="00D34C1B" w:rsidRPr="005E466D" w:rsidRDefault="00D34C1B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MESSINA01</w:t>
            </w:r>
          </w:p>
        </w:tc>
        <w:tc>
          <w:tcPr>
            <w:tcW w:w="1701" w:type="dxa"/>
            <w:shd w:val="clear" w:color="auto" w:fill="FFFFFF"/>
          </w:tcPr>
          <w:p w14:paraId="681A49EB" w14:textId="77777777" w:rsidR="00D34C1B" w:rsidRDefault="00D34C1B" w:rsidP="00121040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>
              <w:rPr>
                <w:rFonts w:ascii="Verdana" w:hAnsi="Verdana" w:cs="Arial"/>
                <w:sz w:val="20"/>
                <w:lang w:val="en-GB"/>
              </w:rPr>
              <w:br/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392B06F" w14:textId="77777777" w:rsidR="00D34C1B" w:rsidRPr="005E466D" w:rsidRDefault="00D34C1B" w:rsidP="00121040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517" w:type="dxa"/>
            <w:shd w:val="clear" w:color="auto" w:fill="FFFFFF"/>
          </w:tcPr>
          <w:p w14:paraId="3D877A07" w14:textId="77777777" w:rsidR="00D34C1B" w:rsidRPr="005E466D" w:rsidRDefault="00D34C1B" w:rsidP="00121040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D34C1B" w:rsidRPr="005E466D" w14:paraId="51BF94EC" w14:textId="77777777" w:rsidTr="00121040">
        <w:trPr>
          <w:trHeight w:val="472"/>
        </w:trPr>
        <w:tc>
          <w:tcPr>
            <w:tcW w:w="2093" w:type="dxa"/>
            <w:shd w:val="clear" w:color="auto" w:fill="FFFFFF"/>
          </w:tcPr>
          <w:p w14:paraId="563C019F" w14:textId="77777777" w:rsidR="00D34C1B" w:rsidRPr="005E466D" w:rsidRDefault="00D34C1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57171DEE" w14:textId="77777777" w:rsidR="00D34C1B" w:rsidRPr="00B92E11" w:rsidRDefault="00D34C1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  <w:r w:rsidRPr="00BC536E">
              <w:rPr>
                <w:rFonts w:ascii="Verdana" w:hAnsi="Verdana" w:cs="Arial"/>
                <w:color w:val="002060"/>
                <w:sz w:val="20"/>
                <w:lang w:val="it-IT"/>
              </w:rPr>
              <w:t xml:space="preserve">Università degli Studi 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d</w:t>
            </w:r>
            <w:r w:rsidRPr="00BC536E">
              <w:rPr>
                <w:rFonts w:ascii="Verdana" w:hAnsi="Verdana" w:cs="Arial"/>
                <w:color w:val="002060"/>
                <w:sz w:val="20"/>
                <w:lang w:val="it-IT"/>
              </w:rPr>
              <w:t>i M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t>essina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 xml:space="preserve">D.A. Ricerca Scientifica 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e Internazionalizzazione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Piazza Pugliatti 1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98122 Messina (ME)</w:t>
            </w:r>
            <w:r>
              <w:rPr>
                <w:rFonts w:ascii="Verdana" w:hAnsi="Verdana" w:cs="Arial"/>
                <w:color w:val="002060"/>
                <w:sz w:val="20"/>
                <w:lang w:val="it-IT"/>
              </w:rPr>
              <w:br/>
              <w:t>Italy</w:t>
            </w:r>
          </w:p>
        </w:tc>
        <w:tc>
          <w:tcPr>
            <w:tcW w:w="1701" w:type="dxa"/>
            <w:shd w:val="clear" w:color="auto" w:fill="FFFFFF"/>
          </w:tcPr>
          <w:p w14:paraId="2CE42641" w14:textId="77777777" w:rsidR="00D34C1B" w:rsidRPr="005E466D" w:rsidRDefault="00D34C1B" w:rsidP="0012104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517" w:type="dxa"/>
            <w:shd w:val="clear" w:color="auto" w:fill="FFFFFF"/>
          </w:tcPr>
          <w:p w14:paraId="479C4994" w14:textId="77777777" w:rsidR="00D34C1B" w:rsidRPr="005E466D" w:rsidRDefault="00D34C1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</w:t>
            </w:r>
          </w:p>
        </w:tc>
      </w:tr>
      <w:tr w:rsidR="00D34C1B" w:rsidRPr="005E466D" w14:paraId="57568596" w14:textId="77777777" w:rsidTr="00121040">
        <w:trPr>
          <w:trHeight w:val="811"/>
        </w:trPr>
        <w:tc>
          <w:tcPr>
            <w:tcW w:w="2093" w:type="dxa"/>
            <w:shd w:val="clear" w:color="auto" w:fill="FFFFFF"/>
          </w:tcPr>
          <w:p w14:paraId="3DC0F9A0" w14:textId="77777777" w:rsidR="00D34C1B" w:rsidRPr="005E466D" w:rsidRDefault="00D34C1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693" w:type="dxa"/>
            <w:shd w:val="clear" w:color="auto" w:fill="FFFFFF"/>
          </w:tcPr>
          <w:p w14:paraId="2F354B70" w14:textId="2155BEED" w:rsidR="00D34C1B" w:rsidRPr="005E466D" w:rsidRDefault="00542A8D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Mariateresa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US"/>
              </w:rPr>
              <w:t>Baldari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US"/>
              </w:rPr>
              <w:br/>
              <w:t xml:space="preserve">Extra-UE Mobility </w:t>
            </w:r>
            <w:r>
              <w:rPr>
                <w:rFonts w:ascii="Verdana" w:hAnsi="Verdana" w:cs="Arial"/>
                <w:color w:val="002060"/>
                <w:sz w:val="20"/>
                <w:lang w:val="en-US"/>
              </w:rPr>
              <w:br/>
              <w:t>Programs Unit</w:t>
            </w:r>
          </w:p>
        </w:tc>
        <w:tc>
          <w:tcPr>
            <w:tcW w:w="1701" w:type="dxa"/>
            <w:shd w:val="clear" w:color="auto" w:fill="FFFFFF"/>
          </w:tcPr>
          <w:p w14:paraId="2A9BD923" w14:textId="77777777" w:rsidR="00D34C1B" w:rsidRDefault="00D34C1B" w:rsidP="0012104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37E5D833" w14:textId="77777777" w:rsidR="00D34C1B" w:rsidRPr="00C17AB2" w:rsidRDefault="00D34C1B" w:rsidP="0012104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517" w:type="dxa"/>
            <w:shd w:val="clear" w:color="auto" w:fill="FFFFFF"/>
          </w:tcPr>
          <w:p w14:paraId="07A3F71F" w14:textId="77777777" w:rsidR="00D34C1B" w:rsidRPr="00D350DF" w:rsidRDefault="00D34C1B" w:rsidP="00121040">
            <w:pPr>
              <w:shd w:val="clear" w:color="auto" w:fill="FFFFFF"/>
              <w:spacing w:after="120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hyperlink r:id="rId11" w:history="1">
              <w:r w:rsidRPr="00D350DF">
                <w:rPr>
                  <w:rStyle w:val="Collegamentoipertestuale"/>
                  <w:rFonts w:ascii="Verdana" w:hAnsi="Verdana" w:cs="Arial"/>
                  <w:sz w:val="20"/>
                  <w:lang w:val="fr-BE"/>
                </w:rPr>
                <w:t>erasmusicm@unime.it</w:t>
              </w:r>
            </w:hyperlink>
          </w:p>
          <w:p w14:paraId="384C0487" w14:textId="5F1B9E16" w:rsidR="00D34C1B" w:rsidRPr="005E466D" w:rsidRDefault="00D34C1B" w:rsidP="0012104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D350DF">
              <w:rPr>
                <w:rFonts w:ascii="Verdana" w:hAnsi="Verdana" w:cs="Arial"/>
                <w:color w:val="002060"/>
                <w:sz w:val="20"/>
                <w:lang w:val="fr-BE"/>
              </w:rPr>
              <w:t>+0390906768</w:t>
            </w:r>
            <w:r w:rsidR="00542A8D">
              <w:rPr>
                <w:rFonts w:ascii="Verdana" w:hAnsi="Verdana" w:cs="Arial"/>
                <w:color w:val="002060"/>
                <w:sz w:val="20"/>
                <w:lang w:val="fr-BE"/>
              </w:rPr>
              <w:t>288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552"/>
        <w:gridCol w:w="1842"/>
        <w:gridCol w:w="2659"/>
      </w:tblGrid>
      <w:tr w:rsidR="003521B8" w:rsidRPr="00D97FE7" w14:paraId="6A55F8B1" w14:textId="77777777" w:rsidTr="00121040">
        <w:trPr>
          <w:trHeight w:val="371"/>
        </w:trPr>
        <w:tc>
          <w:tcPr>
            <w:tcW w:w="1951" w:type="dxa"/>
            <w:shd w:val="clear" w:color="auto" w:fill="FFFFFF"/>
          </w:tcPr>
          <w:p w14:paraId="762D7529" w14:textId="77777777" w:rsidR="003521B8" w:rsidRPr="007673FA" w:rsidRDefault="003521B8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053" w:type="dxa"/>
            <w:gridSpan w:val="3"/>
            <w:shd w:val="clear" w:color="auto" w:fill="FFFFFF"/>
          </w:tcPr>
          <w:p w14:paraId="48F4971C" w14:textId="77777777" w:rsidR="003521B8" w:rsidRPr="007673FA" w:rsidRDefault="003521B8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521B8" w:rsidRPr="007673FA" w14:paraId="3410B082" w14:textId="77777777" w:rsidTr="00121040">
        <w:trPr>
          <w:trHeight w:val="404"/>
        </w:trPr>
        <w:tc>
          <w:tcPr>
            <w:tcW w:w="1951" w:type="dxa"/>
            <w:shd w:val="clear" w:color="auto" w:fill="FFFFFF"/>
          </w:tcPr>
          <w:p w14:paraId="7F32913D" w14:textId="77777777" w:rsidR="003521B8" w:rsidRPr="00461A0D" w:rsidRDefault="003521B8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1FAC36D" w14:textId="77777777" w:rsidR="003521B8" w:rsidRPr="00A740AA" w:rsidRDefault="003521B8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1C280697" w14:textId="77777777" w:rsidR="003521B8" w:rsidRPr="007673FA" w:rsidRDefault="003521B8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4691881A" w14:textId="77777777" w:rsidR="003521B8" w:rsidRPr="007673FA" w:rsidRDefault="003521B8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NA</w:t>
            </w:r>
          </w:p>
        </w:tc>
        <w:tc>
          <w:tcPr>
            <w:tcW w:w="1842" w:type="dxa"/>
            <w:shd w:val="clear" w:color="auto" w:fill="FFFFFF"/>
          </w:tcPr>
          <w:p w14:paraId="581F1E97" w14:textId="77777777" w:rsidR="003521B8" w:rsidRPr="002A7968" w:rsidRDefault="003521B8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>
              <w:rPr>
                <w:rFonts w:ascii="Verdana" w:hAnsi="Verdana" w:cs="Arial"/>
                <w:sz w:val="20"/>
                <w:lang w:val="en-GB"/>
              </w:rPr>
              <w:br/>
            </w:r>
            <w:r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3CE57C32" w14:textId="77777777" w:rsidR="003521B8" w:rsidRPr="00D460E4" w:rsidRDefault="003521B8" w:rsidP="0012104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4ADA4EDF" w14:textId="77777777" w:rsidR="003521B8" w:rsidRPr="007673FA" w:rsidRDefault="003521B8" w:rsidP="00121040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521B8" w:rsidRPr="007673FA" w14:paraId="749DC491" w14:textId="77777777" w:rsidTr="00121040">
        <w:trPr>
          <w:trHeight w:val="559"/>
        </w:trPr>
        <w:tc>
          <w:tcPr>
            <w:tcW w:w="1951" w:type="dxa"/>
            <w:shd w:val="clear" w:color="auto" w:fill="FFFFFF"/>
          </w:tcPr>
          <w:p w14:paraId="7F50297D" w14:textId="77777777" w:rsidR="003521B8" w:rsidRPr="007673FA" w:rsidRDefault="003521B8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2" w:type="dxa"/>
            <w:shd w:val="clear" w:color="auto" w:fill="FFFFFF"/>
          </w:tcPr>
          <w:p w14:paraId="41549E71" w14:textId="77777777" w:rsidR="003521B8" w:rsidRPr="00AE4A2D" w:rsidRDefault="003521B8" w:rsidP="00121040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it-IT"/>
              </w:rPr>
            </w:pPr>
          </w:p>
        </w:tc>
        <w:tc>
          <w:tcPr>
            <w:tcW w:w="1842" w:type="dxa"/>
            <w:shd w:val="clear" w:color="auto" w:fill="FFFFFF"/>
          </w:tcPr>
          <w:p w14:paraId="664F1C9B" w14:textId="77777777" w:rsidR="003521B8" w:rsidRPr="007673FA" w:rsidRDefault="003521B8" w:rsidP="0012104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59" w:type="dxa"/>
            <w:shd w:val="clear" w:color="auto" w:fill="FFFFFF"/>
          </w:tcPr>
          <w:p w14:paraId="0409520F" w14:textId="77777777" w:rsidR="003521B8" w:rsidRPr="007673FA" w:rsidRDefault="003521B8" w:rsidP="00121040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521B8" w:rsidRPr="003D0705" w14:paraId="18F690F3" w14:textId="77777777" w:rsidTr="00121040">
        <w:tc>
          <w:tcPr>
            <w:tcW w:w="1951" w:type="dxa"/>
            <w:shd w:val="clear" w:color="auto" w:fill="FFFFFF"/>
          </w:tcPr>
          <w:p w14:paraId="638AD494" w14:textId="77777777" w:rsidR="003521B8" w:rsidRPr="007673FA" w:rsidRDefault="003521B8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position</w:t>
            </w:r>
          </w:p>
        </w:tc>
        <w:tc>
          <w:tcPr>
            <w:tcW w:w="2552" w:type="dxa"/>
            <w:shd w:val="clear" w:color="auto" w:fill="FFFFFF"/>
          </w:tcPr>
          <w:p w14:paraId="600A0CCD" w14:textId="77777777" w:rsidR="003521B8" w:rsidRPr="007673FA" w:rsidRDefault="003521B8" w:rsidP="00121040">
            <w:pPr>
              <w:shd w:val="clear" w:color="auto" w:fill="FFFFFF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42" w:type="dxa"/>
            <w:shd w:val="clear" w:color="auto" w:fill="FFFFFF"/>
          </w:tcPr>
          <w:p w14:paraId="7C9A08E8" w14:textId="77777777" w:rsidR="003521B8" w:rsidRPr="003D0705" w:rsidRDefault="003521B8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3D0705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3D0705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659" w:type="dxa"/>
            <w:shd w:val="clear" w:color="auto" w:fill="FFFFFF"/>
          </w:tcPr>
          <w:p w14:paraId="3C54B6D3" w14:textId="77777777" w:rsidR="003521B8" w:rsidRPr="003D0705" w:rsidRDefault="003521B8" w:rsidP="0012104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521B8" w:rsidRPr="003D0705" w14:paraId="3C599CE8" w14:textId="77777777" w:rsidTr="00121040">
        <w:tc>
          <w:tcPr>
            <w:tcW w:w="1951" w:type="dxa"/>
            <w:shd w:val="clear" w:color="auto" w:fill="FFFFFF"/>
          </w:tcPr>
          <w:p w14:paraId="46237B04" w14:textId="77777777" w:rsidR="003521B8" w:rsidRPr="00474BE2" w:rsidRDefault="003521B8" w:rsidP="0012104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lastRenderedPageBreak/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A331FE5" w14:textId="77777777" w:rsidR="003521B8" w:rsidRPr="007673FA" w:rsidRDefault="003521B8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14:paraId="765B6D0E" w14:textId="77777777" w:rsidR="003521B8" w:rsidRPr="008C3BD9" w:rsidRDefault="003521B8" w:rsidP="00121040">
            <w:pPr>
              <w:shd w:val="clear" w:color="auto" w:fill="FFFFFF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US"/>
              </w:rPr>
            </w:pPr>
          </w:p>
        </w:tc>
        <w:tc>
          <w:tcPr>
            <w:tcW w:w="1842" w:type="dxa"/>
            <w:shd w:val="clear" w:color="auto" w:fill="FFFFFF"/>
          </w:tcPr>
          <w:p w14:paraId="2C739C43" w14:textId="77777777" w:rsidR="003521B8" w:rsidRPr="00782942" w:rsidRDefault="003521B8" w:rsidP="0012104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organisation</w:t>
            </w:r>
          </w:p>
          <w:p w14:paraId="6A3E78A6" w14:textId="77777777" w:rsidR="003521B8" w:rsidRPr="003D0705" w:rsidRDefault="003521B8" w:rsidP="00121040">
            <w:pPr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79A76EFD" w14:textId="77777777" w:rsidR="003521B8" w:rsidRDefault="000A3693" w:rsidP="00121040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1B8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521B8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2759D553" w14:textId="77777777" w:rsidR="003521B8" w:rsidRDefault="000A3693" w:rsidP="00121040">
            <w:pPr>
              <w:shd w:val="clear" w:color="auto" w:fill="FFFFFF"/>
              <w:jc w:val="left"/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1B8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521B8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3521B8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0E3F24AF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Pr="00DF3AC1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US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imandonotadichiusura"/>
          <w:rFonts w:ascii="Verdana" w:hAnsi="Verdana" w:cs="Calibri"/>
          <w:b/>
          <w:sz w:val="16"/>
          <w:szCs w:val="16"/>
          <w:lang w:val="en-GB"/>
        </w:rPr>
        <w:endnoteReference w:id="5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imandonotaapidipagin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68EBB40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  <w:p w14:paraId="5EFE07FA" w14:textId="77777777" w:rsidR="003521B8" w:rsidRDefault="003521B8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0DE2040B" w14:textId="5389FFC9" w:rsidR="003521B8" w:rsidRPr="00490F95" w:rsidRDefault="003521B8" w:rsidP="003521B8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r>
              <w:rPr>
                <w:rFonts w:ascii="Verdana" w:hAnsi="Verdana" w:cs="Calibri"/>
                <w:sz w:val="20"/>
                <w:lang w:val="en-GB"/>
              </w:rPr>
              <w:t xml:space="preserve"> at </w:t>
            </w:r>
            <w:r w:rsidR="002D0373">
              <w:rPr>
                <w:rFonts w:ascii="Verdana" w:hAnsi="Verdana" w:cs="Calibri"/>
                <w:sz w:val="20"/>
                <w:lang w:val="en-GB"/>
              </w:rPr>
              <w:t xml:space="preserve">the </w:t>
            </w:r>
            <w:r w:rsidR="00061EDB">
              <w:rPr>
                <w:rFonts w:ascii="Verdana" w:hAnsi="Verdana" w:cs="Calibri"/>
                <w:sz w:val="20"/>
                <w:lang w:val="en-GB"/>
              </w:rPr>
              <w:t>Extra-EU Mobility Programs Unit</w:t>
            </w:r>
            <w:r w:rsidR="00061EDB" w:rsidRPr="00490F95">
              <w:rPr>
                <w:rFonts w:ascii="Verdana" w:hAnsi="Verdana" w:cs="Calibri"/>
                <w:sz w:val="20"/>
                <w:lang w:val="en-GB"/>
              </w:rPr>
              <w:t>:</w:t>
            </w:r>
            <w:r w:rsidR="00061EDB">
              <w:rPr>
                <w:rFonts w:ascii="Verdana" w:hAnsi="Verdana" w:cs="Calibri"/>
                <w:sz w:val="20"/>
                <w:lang w:val="en-GB"/>
              </w:rPr>
              <w:t xml:space="preserve"> Mariateresa </w:t>
            </w:r>
            <w:proofErr w:type="spellStart"/>
            <w:r w:rsidR="00061EDB">
              <w:rPr>
                <w:rFonts w:ascii="Verdana" w:hAnsi="Verdana" w:cs="Calibri"/>
                <w:sz w:val="20"/>
                <w:lang w:val="en-GB"/>
              </w:rPr>
              <w:t>Baldari</w:t>
            </w:r>
            <w:proofErr w:type="spellEnd"/>
            <w:r w:rsidR="00F056C9">
              <w:rPr>
                <w:rStyle w:val="Rimandonotadichiusura"/>
                <w:rFonts w:ascii="Verdana" w:hAnsi="Verdana" w:cs="Calibri"/>
                <w:sz w:val="20"/>
                <w:lang w:val="en-GB"/>
              </w:rPr>
              <w:endnoteReference w:id="6"/>
            </w:r>
          </w:p>
          <w:p w14:paraId="7B184A19" w14:textId="32C1D6B0" w:rsidR="003521B8" w:rsidRPr="007B3F1B" w:rsidRDefault="003521B8" w:rsidP="003521B8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A3DC8B" w14:textId="77777777" w:rsidR="003521B8" w:rsidRDefault="003521B8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1203B6BE" w14:textId="4B122C41" w:rsidR="00AE4A2D" w:rsidRPr="007B3F1B" w:rsidRDefault="00F550D9" w:rsidP="003521B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8F0AF" w14:textId="77777777" w:rsidR="000A3693" w:rsidRDefault="000A3693">
      <w:r>
        <w:separator/>
      </w:r>
    </w:p>
  </w:endnote>
  <w:endnote w:type="continuationSeparator" w:id="0">
    <w:p w14:paraId="373BB947" w14:textId="77777777" w:rsidR="000A3693" w:rsidRDefault="000A3693">
      <w:r>
        <w:continuationSeparator/>
      </w:r>
    </w:p>
  </w:endnote>
  <w:endnote w:id="1">
    <w:p w14:paraId="5D72C5CB" w14:textId="26FD3498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2">
    <w:p w14:paraId="5D72C5CC" w14:textId="05A5DC43" w:rsidR="00377526" w:rsidRPr="002A2E71" w:rsidRDefault="00377526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Style w:val="Rimandonotadichiusura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2D4F9D77" w14:textId="77777777" w:rsidR="00D34C1B" w:rsidRPr="002F549E" w:rsidRDefault="00D34C1B" w:rsidP="00D34C1B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4">
    <w:p w14:paraId="6258AD21" w14:textId="77777777" w:rsidR="00D34C1B" w:rsidRPr="002F549E" w:rsidRDefault="00D34C1B" w:rsidP="00D34C1B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A32932D" w14:textId="50168C38" w:rsidR="008F1CA2" w:rsidRPr="008F1CA2" w:rsidRDefault="008F1CA2" w:rsidP="004A4118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  <w:endnote w:id="6">
    <w:p w14:paraId="41266C86" w14:textId="07E41B95" w:rsidR="00F056C9" w:rsidRPr="00F056C9" w:rsidRDefault="00F056C9">
      <w:pPr>
        <w:pStyle w:val="Testonotadichiusura"/>
        <w:rPr>
          <w:rFonts w:ascii="Verdana" w:hAnsi="Verdana"/>
          <w:sz w:val="16"/>
          <w:szCs w:val="16"/>
          <w:lang w:val="en-US"/>
        </w:rPr>
      </w:pPr>
      <w:r w:rsidRPr="00F056C9">
        <w:rPr>
          <w:rStyle w:val="Rimandonotadichiusura"/>
          <w:rFonts w:ascii="Verdana" w:hAnsi="Verdana"/>
          <w:sz w:val="16"/>
          <w:szCs w:val="16"/>
        </w:rPr>
        <w:endnoteRef/>
      </w:r>
      <w:r w:rsidRPr="00F056C9">
        <w:rPr>
          <w:rFonts w:ascii="Verdana" w:hAnsi="Verdana"/>
          <w:sz w:val="16"/>
          <w:szCs w:val="16"/>
        </w:rPr>
        <w:t xml:space="preserve"> The signature </w:t>
      </w:r>
      <w:proofErr w:type="spellStart"/>
      <w:r w:rsidRPr="00F056C9">
        <w:rPr>
          <w:rFonts w:ascii="Verdana" w:hAnsi="Verdana"/>
          <w:sz w:val="16"/>
          <w:szCs w:val="16"/>
        </w:rPr>
        <w:t>will</w:t>
      </w:r>
      <w:proofErr w:type="spellEnd"/>
      <w:r w:rsidRPr="00F056C9">
        <w:rPr>
          <w:rFonts w:ascii="Verdana" w:hAnsi="Verdana"/>
          <w:sz w:val="16"/>
          <w:szCs w:val="16"/>
        </w:rPr>
        <w:t xml:space="preserve"> </w:t>
      </w:r>
      <w:proofErr w:type="spellStart"/>
      <w:r w:rsidRPr="00F056C9">
        <w:rPr>
          <w:rFonts w:ascii="Verdana" w:hAnsi="Verdana"/>
          <w:sz w:val="16"/>
          <w:szCs w:val="16"/>
        </w:rPr>
        <w:t>be</w:t>
      </w:r>
      <w:proofErr w:type="spellEnd"/>
      <w:r w:rsidRPr="00F056C9">
        <w:rPr>
          <w:rFonts w:ascii="Verdana" w:hAnsi="Verdana"/>
          <w:sz w:val="16"/>
          <w:szCs w:val="16"/>
        </w:rPr>
        <w:t xml:space="preserve"> </w:t>
      </w:r>
      <w:proofErr w:type="spellStart"/>
      <w:r w:rsidRPr="00F056C9">
        <w:rPr>
          <w:rFonts w:ascii="Verdana" w:hAnsi="Verdana"/>
          <w:sz w:val="16"/>
          <w:szCs w:val="16"/>
        </w:rPr>
        <w:t>affixed</w:t>
      </w:r>
      <w:proofErr w:type="spellEnd"/>
      <w:r w:rsidRPr="00F056C9">
        <w:rPr>
          <w:rFonts w:ascii="Verdana" w:hAnsi="Verdana"/>
          <w:sz w:val="16"/>
          <w:szCs w:val="16"/>
        </w:rPr>
        <w:t xml:space="preserve"> once the </w:t>
      </w:r>
      <w:proofErr w:type="spellStart"/>
      <w:r w:rsidRPr="00F056C9">
        <w:rPr>
          <w:rFonts w:ascii="Verdana" w:hAnsi="Verdana"/>
          <w:sz w:val="16"/>
          <w:szCs w:val="16"/>
        </w:rPr>
        <w:t>ranking</w:t>
      </w:r>
      <w:proofErr w:type="spellEnd"/>
      <w:r w:rsidRPr="00F056C9">
        <w:rPr>
          <w:rFonts w:ascii="Verdana" w:hAnsi="Verdana"/>
          <w:sz w:val="16"/>
          <w:szCs w:val="16"/>
        </w:rPr>
        <w:t xml:space="preserve"> </w:t>
      </w:r>
      <w:proofErr w:type="spellStart"/>
      <w:r w:rsidRPr="00F056C9">
        <w:rPr>
          <w:rFonts w:ascii="Verdana" w:hAnsi="Verdana"/>
          <w:sz w:val="16"/>
          <w:szCs w:val="16"/>
        </w:rPr>
        <w:t>list</w:t>
      </w:r>
      <w:proofErr w:type="spellEnd"/>
      <w:r w:rsidRPr="00F056C9">
        <w:rPr>
          <w:rFonts w:ascii="Verdana" w:hAnsi="Verdana"/>
          <w:sz w:val="16"/>
          <w:szCs w:val="16"/>
        </w:rPr>
        <w:t xml:space="preserve"> is </w:t>
      </w:r>
      <w:proofErr w:type="spellStart"/>
      <w:r w:rsidRPr="00F056C9">
        <w:rPr>
          <w:rFonts w:ascii="Verdana" w:hAnsi="Verdana"/>
          <w:sz w:val="16"/>
          <w:szCs w:val="16"/>
        </w:rPr>
        <w:t>published</w:t>
      </w:r>
      <w:proofErr w:type="spellEnd"/>
      <w:r w:rsidRPr="00F056C9">
        <w:rPr>
          <w:rFonts w:ascii="Verdana" w:hAnsi="Verdana"/>
          <w:sz w:val="16"/>
          <w:szCs w:val="16"/>
        </w:rPr>
        <w:t xml:space="preserve"> and </w:t>
      </w:r>
      <w:proofErr w:type="spellStart"/>
      <w:r w:rsidRPr="00F056C9">
        <w:rPr>
          <w:rFonts w:ascii="Verdana" w:hAnsi="Verdana"/>
          <w:sz w:val="16"/>
          <w:szCs w:val="16"/>
        </w:rPr>
        <w:t>before</w:t>
      </w:r>
      <w:proofErr w:type="spellEnd"/>
      <w:r w:rsidRPr="00F056C9">
        <w:rPr>
          <w:rFonts w:ascii="Verdana" w:hAnsi="Verdana"/>
          <w:sz w:val="16"/>
          <w:szCs w:val="16"/>
        </w:rPr>
        <w:t xml:space="preserve"> the </w:t>
      </w:r>
      <w:proofErr w:type="spellStart"/>
      <w:r w:rsidRPr="00F056C9">
        <w:rPr>
          <w:rFonts w:ascii="Verdana" w:hAnsi="Verdana"/>
          <w:sz w:val="16"/>
          <w:szCs w:val="16"/>
        </w:rPr>
        <w:t>mobility</w:t>
      </w:r>
      <w:proofErr w:type="spellEnd"/>
      <w:r w:rsidRPr="00F056C9">
        <w:rPr>
          <w:rFonts w:ascii="Verdana" w:hAnsi="Verdana"/>
          <w:sz w:val="16"/>
          <w:szCs w:val="16"/>
        </w:rPr>
        <w:t xml:space="preserve"> starts</w:t>
      </w:r>
      <w:r>
        <w:rPr>
          <w:rFonts w:ascii="Verdana" w:hAnsi="Verdana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Pidipagin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3B49" w14:textId="77777777" w:rsidR="000A3693" w:rsidRDefault="000A3693">
      <w:r>
        <w:separator/>
      </w:r>
    </w:p>
  </w:footnote>
  <w:footnote w:type="continuationSeparator" w:id="0">
    <w:p w14:paraId="25CF6C16" w14:textId="77777777" w:rsidR="000A3693" w:rsidRDefault="000A3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36366FA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3BBBA15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12AC7337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77285EC" w:rsidR="00506408" w:rsidRPr="00495B18" w:rsidRDefault="00987AB2" w:rsidP="00967BF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 w:cs="Arial"/>
        <w:b/>
        <w:noProof/>
        <w:color w:val="002060"/>
        <w:sz w:val="36"/>
        <w:szCs w:val="36"/>
        <w:lang w:val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7F1D6C" wp14:editId="13C25FF8">
              <wp:simplePos x="0" y="0"/>
              <wp:positionH relativeFrom="column">
                <wp:posOffset>5457825</wp:posOffset>
              </wp:positionH>
              <wp:positionV relativeFrom="paragraph">
                <wp:posOffset>-220980</wp:posOffset>
              </wp:positionV>
              <wp:extent cx="730885" cy="295275"/>
              <wp:effectExtent l="0" t="0" r="12065" b="28575"/>
              <wp:wrapNone/>
              <wp:docPr id="45908177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661F67" w14:textId="77777777" w:rsidR="00987AB2" w:rsidRPr="00987331" w:rsidRDefault="00987AB2" w:rsidP="00987AB2">
                          <w:pPr>
                            <w:jc w:val="center"/>
                            <w:rPr>
                              <w:bCs/>
                              <w:szCs w:val="24"/>
                            </w:rPr>
                          </w:pPr>
                          <w:r w:rsidRPr="00987331">
                            <w:rPr>
                              <w:bCs/>
                              <w:szCs w:val="24"/>
                            </w:rPr>
                            <w:t xml:space="preserve">All. </w:t>
                          </w:r>
                          <w:r>
                            <w:rPr>
                              <w:bCs/>
                              <w:szCs w:val="24"/>
                            </w:rPr>
                            <w:t>2</w:t>
                          </w:r>
                          <w:r w:rsidRPr="00987331">
                            <w:rPr>
                              <w:bCs/>
                              <w:szCs w:val="24"/>
                            </w:rPr>
                            <w:t>.</w:t>
                          </w:r>
                          <w:r>
                            <w:rPr>
                              <w:bCs/>
                              <w:szCs w:val="24"/>
                            </w:rPr>
                            <w:t>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7F1D6C" id="Casella di testo 2" o:spid="_x0000_s1027" type="#_x0000_t202" style="position:absolute;left:0;text-align:left;margin-left:429.75pt;margin-top:-17.4pt;width:57.5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">
              <v:textbox>
                <w:txbxContent>
                  <w:p w14:paraId="2D661F67" w14:textId="77777777" w:rsidR="00987AB2" w:rsidRPr="00987331" w:rsidRDefault="00987AB2" w:rsidP="00987AB2">
                    <w:pPr>
                      <w:jc w:val="center"/>
                      <w:rPr>
                        <w:bCs/>
                        <w:szCs w:val="24"/>
                      </w:rPr>
                    </w:pPr>
                    <w:r w:rsidRPr="00987331">
                      <w:rPr>
                        <w:bCs/>
                        <w:szCs w:val="24"/>
                      </w:rPr>
                      <w:t xml:space="preserve">All. </w:t>
                    </w:r>
                    <w:r>
                      <w:rPr>
                        <w:bCs/>
                        <w:szCs w:val="24"/>
                      </w:rPr>
                      <w:t>2</w:t>
                    </w:r>
                    <w:r w:rsidRPr="00987331">
                      <w:rPr>
                        <w:bCs/>
                        <w:szCs w:val="24"/>
                      </w:rPr>
                      <w:t>.</w:t>
                    </w:r>
                    <w:r>
                      <w:rPr>
                        <w:bCs/>
                        <w:szCs w:val="24"/>
                      </w:rPr>
                      <w:t>C</w:t>
                    </w:r>
                  </w:p>
                </w:txbxContent>
              </v:textbox>
            </v:shape>
          </w:pict>
        </mc:Fallback>
      </mc:AlternateContent>
    </w:r>
    <w:r w:rsidR="00487197" w:rsidRPr="0091554F">
      <w:rPr>
        <w:noProof/>
        <w:sz w:val="16"/>
        <w:szCs w:val="16"/>
        <w:lang w:val="it-IT"/>
      </w:rPr>
      <w:drawing>
        <wp:anchor distT="0" distB="0" distL="114300" distR="114300" simplePos="0" relativeHeight="251660288" behindDoc="0" locked="0" layoutInCell="1" allowOverlap="1" wp14:anchorId="01C59941" wp14:editId="0E72233A">
          <wp:simplePos x="0" y="0"/>
          <wp:positionH relativeFrom="column">
            <wp:posOffset>-723569</wp:posOffset>
          </wp:positionH>
          <wp:positionV relativeFrom="paragraph">
            <wp:posOffset>-713740</wp:posOffset>
          </wp:positionV>
          <wp:extent cx="2091193" cy="597483"/>
          <wp:effectExtent l="0" t="0" r="4445" b="0"/>
          <wp:wrapSquare wrapText="bothSides"/>
          <wp:docPr id="188662657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193" cy="597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994BBA"/>
    <w:multiLevelType w:val="multilevel"/>
    <w:tmpl w:val="C4B84D98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9"/>
  </w:num>
  <w:num w:numId="4" w16cid:durableId="946158337">
    <w:abstractNumId w:val="28"/>
  </w:num>
  <w:num w:numId="5" w16cid:durableId="1324629158">
    <w:abstractNumId w:val="21"/>
  </w:num>
  <w:num w:numId="6" w16cid:durableId="1800686841">
    <w:abstractNumId w:val="27"/>
  </w:num>
  <w:num w:numId="7" w16cid:durableId="1415974505">
    <w:abstractNumId w:val="42"/>
  </w:num>
  <w:num w:numId="8" w16cid:durableId="1036349835">
    <w:abstractNumId w:val="43"/>
  </w:num>
  <w:num w:numId="9" w16cid:durableId="336621783">
    <w:abstractNumId w:val="25"/>
  </w:num>
  <w:num w:numId="10" w16cid:durableId="1432438053">
    <w:abstractNumId w:val="41"/>
  </w:num>
  <w:num w:numId="11" w16cid:durableId="1932932863">
    <w:abstractNumId w:val="39"/>
  </w:num>
  <w:num w:numId="12" w16cid:durableId="1024747650">
    <w:abstractNumId w:val="31"/>
  </w:num>
  <w:num w:numId="13" w16cid:durableId="1382435075">
    <w:abstractNumId w:val="37"/>
  </w:num>
  <w:num w:numId="14" w16cid:durableId="1573463000">
    <w:abstractNumId w:val="20"/>
  </w:num>
  <w:num w:numId="15" w16cid:durableId="1815680482">
    <w:abstractNumId w:val="26"/>
  </w:num>
  <w:num w:numId="16" w16cid:durableId="453326951">
    <w:abstractNumId w:val="16"/>
  </w:num>
  <w:num w:numId="17" w16cid:durableId="1811363353">
    <w:abstractNumId w:val="22"/>
  </w:num>
  <w:num w:numId="18" w16cid:durableId="127162808">
    <w:abstractNumId w:val="44"/>
  </w:num>
  <w:num w:numId="19" w16cid:durableId="1596093924">
    <w:abstractNumId w:val="33"/>
  </w:num>
  <w:num w:numId="20" w16cid:durableId="82343212">
    <w:abstractNumId w:val="18"/>
  </w:num>
  <w:num w:numId="21" w16cid:durableId="213204049">
    <w:abstractNumId w:val="29"/>
  </w:num>
  <w:num w:numId="22" w16cid:durableId="1613318475">
    <w:abstractNumId w:val="30"/>
  </w:num>
  <w:num w:numId="23" w16cid:durableId="1754203150">
    <w:abstractNumId w:val="32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5"/>
  </w:num>
  <w:num w:numId="27" w16cid:durableId="833960970">
    <w:abstractNumId w:val="17"/>
  </w:num>
  <w:num w:numId="28" w16cid:durableId="1609124152">
    <w:abstractNumId w:val="11"/>
  </w:num>
  <w:num w:numId="29" w16cid:durableId="1590231626">
    <w:abstractNumId w:val="38"/>
  </w:num>
  <w:num w:numId="30" w16cid:durableId="1421101195">
    <w:abstractNumId w:val="34"/>
  </w:num>
  <w:num w:numId="31" w16cid:durableId="1743022531">
    <w:abstractNumId w:val="24"/>
  </w:num>
  <w:num w:numId="32" w16cid:durableId="222722452">
    <w:abstractNumId w:val="13"/>
  </w:num>
  <w:num w:numId="33" w16cid:durableId="195242584">
    <w:abstractNumId w:val="36"/>
  </w:num>
  <w:num w:numId="34" w16cid:durableId="903830296">
    <w:abstractNumId w:val="14"/>
  </w:num>
  <w:num w:numId="35" w16cid:durableId="999575308">
    <w:abstractNumId w:val="15"/>
  </w:num>
  <w:num w:numId="36" w16cid:durableId="73864610">
    <w:abstractNumId w:val="12"/>
  </w:num>
  <w:num w:numId="37" w16cid:durableId="152188590">
    <w:abstractNumId w:val="9"/>
  </w:num>
  <w:num w:numId="38" w16cid:durableId="565456456">
    <w:abstractNumId w:val="36"/>
  </w:num>
  <w:num w:numId="39" w16cid:durableId="2087023096">
    <w:abstractNumId w:val="45"/>
  </w:num>
  <w:num w:numId="40" w16cid:durableId="113922711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9"/>
  </w:num>
  <w:num w:numId="44" w16cid:durableId="1576357530">
    <w:abstractNumId w:val="19"/>
  </w:num>
  <w:num w:numId="45" w16cid:durableId="1493638630">
    <w:abstractNumId w:val="46"/>
  </w:num>
  <w:num w:numId="46" w16cid:durableId="17481908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3C43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1EDB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3693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42C3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8E9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E83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C6CE4"/>
    <w:rsid w:val="001D3295"/>
    <w:rsid w:val="001D5524"/>
    <w:rsid w:val="001D56D5"/>
    <w:rsid w:val="001D5777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1CD4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0373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21B8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87197"/>
    <w:rsid w:val="00490C9A"/>
    <w:rsid w:val="00490CA2"/>
    <w:rsid w:val="00493C0C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2A8D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0D62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5E73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8B2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3219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AC5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150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0A40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0E64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3983"/>
    <w:rsid w:val="00965B22"/>
    <w:rsid w:val="00965D17"/>
    <w:rsid w:val="0096616A"/>
    <w:rsid w:val="00966432"/>
    <w:rsid w:val="00967A21"/>
    <w:rsid w:val="00967BFC"/>
    <w:rsid w:val="0097133E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87AB2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625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77A9F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B7B26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A2D"/>
    <w:rsid w:val="00AE4B27"/>
    <w:rsid w:val="00AE7B1F"/>
    <w:rsid w:val="00AF075A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4D1F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98F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4C1B"/>
    <w:rsid w:val="00D353E4"/>
    <w:rsid w:val="00D35881"/>
    <w:rsid w:val="00D35AEA"/>
    <w:rsid w:val="00D36EEE"/>
    <w:rsid w:val="00D3709C"/>
    <w:rsid w:val="00D3744A"/>
    <w:rsid w:val="00D3782E"/>
    <w:rsid w:val="00D40040"/>
    <w:rsid w:val="00D44D48"/>
    <w:rsid w:val="00D44E0A"/>
    <w:rsid w:val="00D459DC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3AC1"/>
    <w:rsid w:val="00DF4CEC"/>
    <w:rsid w:val="00DF4CF3"/>
    <w:rsid w:val="00DF5C01"/>
    <w:rsid w:val="00DF6B9F"/>
    <w:rsid w:val="00DF7065"/>
    <w:rsid w:val="00DF7EBC"/>
    <w:rsid w:val="00E00B54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0EF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56C9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17AD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E47C9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97FE7"/>
    <w:rPr>
      <w:lang w:val="fr-FR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icm@unime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74a117-1e96-4130-bb9b-aaeb1e1548da" xsi:nil="true"/>
    <lcf76f155ced4ddcb4097134ff3c332f xmlns="fa62ba2a-40c2-4ee5-b5eb-442a569001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D302C5FE5B994292B8502530D0F5C5" ma:contentTypeVersion="16" ma:contentTypeDescription="Creare un nuovo documento." ma:contentTypeScope="" ma:versionID="ce9af07135d78d1cd7e2543945730144">
  <xsd:schema xmlns:xsd="http://www.w3.org/2001/XMLSchema" xmlns:xs="http://www.w3.org/2001/XMLSchema" xmlns:p="http://schemas.microsoft.com/office/2006/metadata/properties" xmlns:ns2="fa62ba2a-40c2-4ee5-b5eb-442a569001a4" xmlns:ns3="6874a117-1e96-4130-bb9b-aaeb1e1548da" targetNamespace="http://schemas.microsoft.com/office/2006/metadata/properties" ma:root="true" ma:fieldsID="539c9c890c00fed0ab44017a5315c9ac" ns2:_="" ns3:_="">
    <xsd:import namespace="fa62ba2a-40c2-4ee5-b5eb-442a569001a4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2ba2a-40c2-4ee5-b5eb-442a56900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84967b-eddd-491e-934a-186d4aa77a2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6874a117-1e96-4130-bb9b-aaeb1e1548da"/>
    <ds:schemaRef ds:uri="fa62ba2a-40c2-4ee5-b5eb-442a569001a4"/>
  </ds:schemaRefs>
</ds:datastoreItem>
</file>

<file path=customXml/itemProps2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DAB878-83D4-456B-A0B6-68BF83FF6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2ba2a-40c2-4ee5-b5eb-442a569001a4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12</TotalTime>
  <Pages>4</Pages>
  <Words>460</Words>
  <Characters>2627</Characters>
  <Application>Microsoft Office Word</Application>
  <DocSecurity>0</DocSecurity>
  <PresentationFormat>Microsoft Word 11.0</PresentationFormat>
  <Lines>21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3081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Francesca Scribano</cp:lastModifiedBy>
  <cp:revision>26</cp:revision>
  <cp:lastPrinted>2013-11-06T08:46:00Z</cp:lastPrinted>
  <dcterms:created xsi:type="dcterms:W3CDTF">2025-05-07T09:57:00Z</dcterms:created>
  <dcterms:modified xsi:type="dcterms:W3CDTF">2026-10-09T10:58:00Z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0x01010020D302C5FE5B994292B8502530D0F5C5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