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5DE4" w14:textId="3B953EB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1CF56120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CC7AA2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and Training</w:t>
      </w:r>
    </w:p>
    <w:p w14:paraId="7F5CD314" w14:textId="39DA5164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1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3264DA3B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F504E4">
              <w:rPr>
                <w:rFonts w:ascii="Verdana" w:hAnsi="Verdana" w:cs="Arial"/>
                <w:sz w:val="20"/>
                <w:lang w:val="en-GB"/>
              </w:rPr>
              <w:t>2</w:t>
            </w:r>
            <w:r w:rsidR="0023712B">
              <w:rPr>
                <w:rFonts w:ascii="Verdana" w:hAnsi="Verdana" w:cs="Arial"/>
                <w:sz w:val="20"/>
                <w:lang w:val="en-GB"/>
              </w:rPr>
              <w:t>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F504E4">
              <w:rPr>
                <w:rFonts w:ascii="Verdana" w:hAnsi="Verdana" w:cs="Arial"/>
                <w:sz w:val="20"/>
                <w:lang w:val="en-GB"/>
              </w:rPr>
              <w:t>2</w:t>
            </w:r>
            <w:r w:rsidR="0023712B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1701"/>
        <w:gridCol w:w="2517"/>
      </w:tblGrid>
      <w:tr w:rsidR="007F05EB" w:rsidRPr="009F5B61" w14:paraId="2D098268" w14:textId="77777777" w:rsidTr="00121040">
        <w:trPr>
          <w:trHeight w:val="314"/>
        </w:trPr>
        <w:tc>
          <w:tcPr>
            <w:tcW w:w="2093" w:type="dxa"/>
            <w:shd w:val="clear" w:color="auto" w:fill="FFFFFF"/>
          </w:tcPr>
          <w:p w14:paraId="51783CED" w14:textId="77777777" w:rsidR="007F05EB" w:rsidRPr="005E466D" w:rsidRDefault="007F05E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11" w:type="dxa"/>
            <w:gridSpan w:val="3"/>
            <w:shd w:val="clear" w:color="auto" w:fill="FFFFFF"/>
          </w:tcPr>
          <w:p w14:paraId="0CC6431E" w14:textId="77777777" w:rsidR="007F05EB" w:rsidRPr="005E466D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Messina</w:t>
            </w:r>
          </w:p>
        </w:tc>
      </w:tr>
      <w:tr w:rsidR="007F05EB" w:rsidRPr="005E466D" w14:paraId="5593C59A" w14:textId="77777777" w:rsidTr="00121040">
        <w:trPr>
          <w:trHeight w:val="314"/>
        </w:trPr>
        <w:tc>
          <w:tcPr>
            <w:tcW w:w="2093" w:type="dxa"/>
            <w:shd w:val="clear" w:color="auto" w:fill="FFFFFF"/>
          </w:tcPr>
          <w:p w14:paraId="60DCA593" w14:textId="77777777" w:rsidR="007F05EB" w:rsidRPr="005E466D" w:rsidRDefault="007F05E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0BC8D16C" w14:textId="77777777" w:rsidR="007F05EB" w:rsidRPr="005E466D" w:rsidRDefault="007F05E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3216C79E" w14:textId="77777777" w:rsidR="007F05EB" w:rsidRPr="005E466D" w:rsidRDefault="007F05E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2EF4D8C2" w14:textId="77777777" w:rsidR="007F05EB" w:rsidRPr="005E466D" w:rsidRDefault="007F05EB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MESSINA01</w:t>
            </w:r>
          </w:p>
        </w:tc>
        <w:tc>
          <w:tcPr>
            <w:tcW w:w="1701" w:type="dxa"/>
            <w:shd w:val="clear" w:color="auto" w:fill="FFFFFF"/>
          </w:tcPr>
          <w:p w14:paraId="022C5496" w14:textId="77777777" w:rsidR="007F05EB" w:rsidRDefault="007F05EB" w:rsidP="00121040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79B5A441" w14:textId="77777777" w:rsidR="007F05EB" w:rsidRPr="005E466D" w:rsidRDefault="007F05EB" w:rsidP="00121040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17" w:type="dxa"/>
            <w:shd w:val="clear" w:color="auto" w:fill="FFFFFF"/>
          </w:tcPr>
          <w:p w14:paraId="486B406F" w14:textId="77777777" w:rsidR="007F05EB" w:rsidRPr="005E466D" w:rsidRDefault="007F05EB" w:rsidP="00121040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F05EB" w:rsidRPr="005E466D" w14:paraId="4630EE19" w14:textId="77777777" w:rsidTr="00121040">
        <w:trPr>
          <w:trHeight w:val="472"/>
        </w:trPr>
        <w:tc>
          <w:tcPr>
            <w:tcW w:w="2093" w:type="dxa"/>
            <w:shd w:val="clear" w:color="auto" w:fill="FFFFFF"/>
          </w:tcPr>
          <w:p w14:paraId="211098A3" w14:textId="77777777" w:rsidR="007F05EB" w:rsidRPr="005E466D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14BC6A14" w14:textId="77777777" w:rsidR="007F05EB" w:rsidRPr="00B92E11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Università degli Studi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d</w:t>
            </w: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>i M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t>essina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 xml:space="preserve">D.A. Ricerca Scientifica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e Internazionalizzazione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Piazza Pugliatti 1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98122 Messina (ME)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Italy</w:t>
            </w:r>
          </w:p>
        </w:tc>
        <w:tc>
          <w:tcPr>
            <w:tcW w:w="1701" w:type="dxa"/>
            <w:shd w:val="clear" w:color="auto" w:fill="FFFFFF"/>
          </w:tcPr>
          <w:p w14:paraId="1B3E31F9" w14:textId="77777777" w:rsidR="007F05EB" w:rsidRPr="005E466D" w:rsidRDefault="007F05E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517" w:type="dxa"/>
            <w:shd w:val="clear" w:color="auto" w:fill="FFFFFF"/>
          </w:tcPr>
          <w:p w14:paraId="3C0FD37B" w14:textId="77777777" w:rsidR="007F05EB" w:rsidRPr="005E466D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7F05EB" w:rsidRPr="005E466D" w14:paraId="5CB457DC" w14:textId="77777777" w:rsidTr="00121040">
        <w:trPr>
          <w:trHeight w:val="811"/>
        </w:trPr>
        <w:tc>
          <w:tcPr>
            <w:tcW w:w="2093" w:type="dxa"/>
            <w:shd w:val="clear" w:color="auto" w:fill="FFFFFF"/>
          </w:tcPr>
          <w:p w14:paraId="5E2B1BCF" w14:textId="77777777" w:rsidR="007F05EB" w:rsidRPr="005E466D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3" w:type="dxa"/>
            <w:shd w:val="clear" w:color="auto" w:fill="FFFFFF"/>
          </w:tcPr>
          <w:p w14:paraId="36D6AF2A" w14:textId="6EAB7A37" w:rsidR="007F05EB" w:rsidRPr="005E466D" w:rsidRDefault="004A2DA5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Mariateresa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US"/>
              </w:rPr>
              <w:t>Baldari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 xml:space="preserve">Extra-UE Mobility 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>Programs Unit</w:t>
            </w:r>
          </w:p>
        </w:tc>
        <w:tc>
          <w:tcPr>
            <w:tcW w:w="1701" w:type="dxa"/>
            <w:shd w:val="clear" w:color="auto" w:fill="FFFFFF"/>
          </w:tcPr>
          <w:p w14:paraId="650AA55D" w14:textId="77777777" w:rsidR="007F05EB" w:rsidRDefault="007F05E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6476C915" w14:textId="77777777" w:rsidR="007F05EB" w:rsidRPr="00C17AB2" w:rsidRDefault="007F05E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517" w:type="dxa"/>
            <w:shd w:val="clear" w:color="auto" w:fill="FFFFFF"/>
          </w:tcPr>
          <w:p w14:paraId="3C0D24D6" w14:textId="77777777" w:rsidR="007F05EB" w:rsidRPr="00D350DF" w:rsidRDefault="007F05EB" w:rsidP="00121040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Pr="00D350DF">
                <w:rPr>
                  <w:rStyle w:val="Collegamentoipertestuale"/>
                  <w:rFonts w:ascii="Verdana" w:hAnsi="Verdana" w:cs="Arial"/>
                  <w:sz w:val="20"/>
                  <w:lang w:val="fr-BE"/>
                </w:rPr>
                <w:t>erasmusicm@unime.it</w:t>
              </w:r>
            </w:hyperlink>
          </w:p>
          <w:p w14:paraId="5F4B0965" w14:textId="120AE7E5" w:rsidR="007F05EB" w:rsidRPr="005E466D" w:rsidRDefault="007F05E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350DF">
              <w:rPr>
                <w:rFonts w:ascii="Verdana" w:hAnsi="Verdana" w:cs="Arial"/>
                <w:color w:val="002060"/>
                <w:sz w:val="20"/>
                <w:lang w:val="fr-BE"/>
              </w:rPr>
              <w:t>+0390906768</w:t>
            </w:r>
            <w:r w:rsidR="004A2DA5">
              <w:rPr>
                <w:rFonts w:ascii="Verdana" w:hAnsi="Verdana" w:cs="Arial"/>
                <w:color w:val="002060"/>
                <w:sz w:val="20"/>
                <w:lang w:val="fr-BE"/>
              </w:rPr>
              <w:t>288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52"/>
        <w:gridCol w:w="1842"/>
        <w:gridCol w:w="2659"/>
      </w:tblGrid>
      <w:tr w:rsidR="00997274" w:rsidRPr="00D97FE7" w14:paraId="5EE996FA" w14:textId="77777777" w:rsidTr="00121040">
        <w:trPr>
          <w:trHeight w:val="371"/>
        </w:trPr>
        <w:tc>
          <w:tcPr>
            <w:tcW w:w="1951" w:type="dxa"/>
            <w:shd w:val="clear" w:color="auto" w:fill="FFFFFF"/>
          </w:tcPr>
          <w:p w14:paraId="50C869EC" w14:textId="77777777" w:rsidR="00997274" w:rsidRPr="007673FA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053" w:type="dxa"/>
            <w:gridSpan w:val="3"/>
            <w:shd w:val="clear" w:color="auto" w:fill="FFFFFF"/>
          </w:tcPr>
          <w:p w14:paraId="339464BE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997274" w:rsidRPr="007673FA" w14:paraId="5CADE045" w14:textId="77777777" w:rsidTr="00121040">
        <w:trPr>
          <w:trHeight w:val="404"/>
        </w:trPr>
        <w:tc>
          <w:tcPr>
            <w:tcW w:w="1951" w:type="dxa"/>
            <w:shd w:val="clear" w:color="auto" w:fill="FFFFFF"/>
          </w:tcPr>
          <w:p w14:paraId="4251D960" w14:textId="77777777" w:rsidR="00997274" w:rsidRPr="00461A0D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90D0892" w14:textId="77777777" w:rsidR="00997274" w:rsidRPr="00A740AA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40EBAEE" w14:textId="77777777" w:rsidR="00997274" w:rsidRPr="007673FA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242619E6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NA</w:t>
            </w:r>
          </w:p>
        </w:tc>
        <w:tc>
          <w:tcPr>
            <w:tcW w:w="1842" w:type="dxa"/>
            <w:shd w:val="clear" w:color="auto" w:fill="FFFFFF"/>
          </w:tcPr>
          <w:p w14:paraId="64BC536F" w14:textId="77777777" w:rsidR="00997274" w:rsidRPr="002A7968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27D9C316" w14:textId="77777777" w:rsidR="00997274" w:rsidRPr="00D460E4" w:rsidRDefault="00997274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681DDCD6" w14:textId="77777777" w:rsidR="00997274" w:rsidRPr="007673FA" w:rsidRDefault="00997274" w:rsidP="00121040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997274" w:rsidRPr="007673FA" w14:paraId="7F3A4717" w14:textId="77777777" w:rsidTr="00121040">
        <w:trPr>
          <w:trHeight w:val="559"/>
        </w:trPr>
        <w:tc>
          <w:tcPr>
            <w:tcW w:w="1951" w:type="dxa"/>
            <w:shd w:val="clear" w:color="auto" w:fill="FFFFFF"/>
          </w:tcPr>
          <w:p w14:paraId="1581B1CD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2" w:type="dxa"/>
            <w:shd w:val="clear" w:color="auto" w:fill="FFFFFF"/>
          </w:tcPr>
          <w:p w14:paraId="2B8ECD2E" w14:textId="77777777" w:rsidR="00997274" w:rsidRPr="00AE4A2D" w:rsidRDefault="00997274" w:rsidP="00121040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</w:p>
        </w:tc>
        <w:tc>
          <w:tcPr>
            <w:tcW w:w="1842" w:type="dxa"/>
            <w:shd w:val="clear" w:color="auto" w:fill="FFFFFF"/>
          </w:tcPr>
          <w:p w14:paraId="20623109" w14:textId="77777777" w:rsidR="00997274" w:rsidRPr="007673FA" w:rsidRDefault="00997274" w:rsidP="0012104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59" w:type="dxa"/>
            <w:shd w:val="clear" w:color="auto" w:fill="FFFFFF"/>
          </w:tcPr>
          <w:p w14:paraId="71FFD925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997274" w:rsidRPr="003D0705" w14:paraId="2923E37F" w14:textId="77777777" w:rsidTr="00121040">
        <w:tc>
          <w:tcPr>
            <w:tcW w:w="1951" w:type="dxa"/>
            <w:shd w:val="clear" w:color="auto" w:fill="FFFFFF"/>
          </w:tcPr>
          <w:p w14:paraId="79C637DC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position</w:t>
            </w:r>
          </w:p>
        </w:tc>
        <w:tc>
          <w:tcPr>
            <w:tcW w:w="2552" w:type="dxa"/>
            <w:shd w:val="clear" w:color="auto" w:fill="FFFFFF"/>
          </w:tcPr>
          <w:p w14:paraId="4459F286" w14:textId="77777777" w:rsidR="00997274" w:rsidRPr="007673FA" w:rsidRDefault="00997274" w:rsidP="00121040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2" w:type="dxa"/>
            <w:shd w:val="clear" w:color="auto" w:fill="FFFFFF"/>
          </w:tcPr>
          <w:p w14:paraId="49B9E568" w14:textId="77777777" w:rsidR="00997274" w:rsidRPr="003D0705" w:rsidRDefault="00997274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659" w:type="dxa"/>
            <w:shd w:val="clear" w:color="auto" w:fill="FFFFFF"/>
          </w:tcPr>
          <w:p w14:paraId="7BA2A1BE" w14:textId="77777777" w:rsidR="00997274" w:rsidRPr="003D0705" w:rsidRDefault="00997274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997274" w:rsidRPr="003D0705" w14:paraId="45EAD25E" w14:textId="77777777" w:rsidTr="00121040">
        <w:tc>
          <w:tcPr>
            <w:tcW w:w="1951" w:type="dxa"/>
            <w:shd w:val="clear" w:color="auto" w:fill="FFFFFF"/>
          </w:tcPr>
          <w:p w14:paraId="60DB4126" w14:textId="77777777" w:rsidR="00997274" w:rsidRPr="00474BE2" w:rsidRDefault="00997274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lastRenderedPageBreak/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5F299E" w14:textId="77777777" w:rsidR="00997274" w:rsidRPr="007673FA" w:rsidRDefault="00997274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1BCC71EF" w14:textId="77777777" w:rsidR="00997274" w:rsidRPr="008C3BD9" w:rsidRDefault="00997274" w:rsidP="00121040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</w:p>
        </w:tc>
        <w:tc>
          <w:tcPr>
            <w:tcW w:w="1842" w:type="dxa"/>
            <w:shd w:val="clear" w:color="auto" w:fill="FFFFFF"/>
          </w:tcPr>
          <w:p w14:paraId="0D3BA802" w14:textId="77777777" w:rsidR="00997274" w:rsidRPr="00782942" w:rsidRDefault="00997274" w:rsidP="0012104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organisation</w:t>
            </w:r>
          </w:p>
          <w:p w14:paraId="44A90175" w14:textId="77777777" w:rsidR="00997274" w:rsidRPr="003D0705" w:rsidRDefault="00997274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22A9D034" w14:textId="77777777" w:rsidR="00997274" w:rsidRDefault="00710321" w:rsidP="00121040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27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997274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7A5278A" w14:textId="77777777" w:rsidR="00997274" w:rsidRDefault="00710321" w:rsidP="00121040">
            <w:pPr>
              <w:shd w:val="clear" w:color="auto" w:fill="FFFFFF"/>
              <w:jc w:val="left"/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27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997274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997274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5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0" w:name="_Hlk212119326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bookmarkEnd w:id="0"/>
    </w:tbl>
    <w:p w14:paraId="56E93A3C" w14:textId="77777777" w:rsidR="00377526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CC7AA2" w:rsidRPr="00C03A97" w14:paraId="789BEBEA" w14:textId="77777777" w:rsidTr="005E0063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658D090" w14:textId="77777777" w:rsidR="00CC7AA2" w:rsidRPr="00CC7AA2" w:rsidRDefault="00CC7AA2" w:rsidP="00CC7A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CC7AA2">
              <w:rPr>
                <w:rFonts w:ascii="Verdana" w:hAnsi="Verdana" w:cs="Calibri"/>
                <w:b/>
                <w:sz w:val="20"/>
                <w:lang w:val="en-GB"/>
              </w:rPr>
              <w:t>Activities to be carried out (including the virtual component, if applicable):</w:t>
            </w:r>
          </w:p>
          <w:p w14:paraId="6845D071" w14:textId="67E35C96" w:rsidR="00CC7AA2" w:rsidRPr="00CC7AA2" w:rsidRDefault="00CC7AA2" w:rsidP="00CC7A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CC7AA2">
              <w:rPr>
                <w:rFonts w:ascii="Verdana" w:hAnsi="Verdana" w:cs="Calibri"/>
                <w:b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 w:cs="Calibri"/>
                  <w:b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7AA2">
                  <w:rPr>
                    <w:rFonts w:ascii="Segoe UI Symbol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Pr="00CC7AA2">
              <w:rPr>
                <w:rFonts w:ascii="Verdana" w:hAnsi="Verdana" w:cs="Calibri"/>
                <w:b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 w:cs="Calibri"/>
                  <w:b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7AA2">
                  <w:rPr>
                    <w:rFonts w:ascii="Segoe UI Symbol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</w:p>
          <w:p w14:paraId="18F248A3" w14:textId="77777777" w:rsidR="009A5C80" w:rsidRPr="009A5C80" w:rsidRDefault="009A5C80" w:rsidP="005E0063">
            <w:pPr>
              <w:spacing w:after="120"/>
              <w:ind w:left="-6" w:firstLine="6"/>
              <w:rPr>
                <w:rFonts w:ascii="Verdana" w:hAnsi="Verdana" w:cs="Calibri"/>
                <w:bCs/>
                <w:i/>
                <w:iCs/>
                <w:sz w:val="20"/>
                <w:lang w:val="en-US"/>
              </w:rPr>
            </w:pPr>
          </w:p>
          <w:p w14:paraId="03CAB0FF" w14:textId="77777777" w:rsidR="00CC7AA2" w:rsidRDefault="00CC7AA2" w:rsidP="005E006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1F4DC37" w14:textId="77777777" w:rsidR="00CC7AA2" w:rsidRDefault="00CC7AA2" w:rsidP="005E006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9B0D895" w14:textId="77777777" w:rsidR="00CC7AA2" w:rsidRPr="00490F95" w:rsidRDefault="00CC7AA2" w:rsidP="005E006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071CB96" w14:textId="77777777" w:rsidR="00CC7AA2" w:rsidRPr="00490F95" w:rsidRDefault="00CC7AA2" w:rsidP="005E0063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44595848" w14:textId="77777777" w:rsidR="00CC7AA2" w:rsidRPr="00490F95" w:rsidRDefault="00CC7AA2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6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1D00CE25" w14:textId="77777777" w:rsidR="00377526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38BEAA62" w14:textId="77777777" w:rsidR="00247A04" w:rsidRDefault="00247A04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059B5316" w14:textId="156CC512" w:rsidR="00247A04" w:rsidRPr="00490F95" w:rsidRDefault="00247A04" w:rsidP="00247A0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at </w:t>
            </w:r>
            <w:r w:rsidR="00A514AD">
              <w:rPr>
                <w:rFonts w:ascii="Verdana" w:hAnsi="Verdana" w:cs="Calibri"/>
                <w:sz w:val="20"/>
                <w:lang w:val="en-GB"/>
              </w:rPr>
              <w:t>the Extra-EU Mobility Programs</w:t>
            </w:r>
            <w:r w:rsidR="00116BA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>Unit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4A2DA5">
              <w:rPr>
                <w:rFonts w:ascii="Verdana" w:hAnsi="Verdana" w:cs="Calibri"/>
                <w:sz w:val="20"/>
                <w:lang w:val="en-GB"/>
              </w:rPr>
              <w:t xml:space="preserve">Mariateresa </w:t>
            </w:r>
            <w:proofErr w:type="spellStart"/>
            <w:r w:rsidR="004A2DA5">
              <w:rPr>
                <w:rFonts w:ascii="Verdana" w:hAnsi="Verdana" w:cs="Calibri"/>
                <w:sz w:val="20"/>
                <w:lang w:val="en-GB"/>
              </w:rPr>
              <w:t>Baldari</w:t>
            </w:r>
            <w:proofErr w:type="spellEnd"/>
            <w:r w:rsidR="00025484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7"/>
            </w:r>
          </w:p>
          <w:p w14:paraId="6A147113" w14:textId="77777777" w:rsidR="00247A04" w:rsidRDefault="00247A04" w:rsidP="00247A0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  <w:p w14:paraId="56E93A4D" w14:textId="32CF3288" w:rsidR="00247A04" w:rsidRPr="00490F95" w:rsidRDefault="00247A04" w:rsidP="00247A0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6AD823A6" w14:textId="77777777" w:rsidR="00377526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52" w14:textId="4EDDEF62" w:rsidR="005408A8" w:rsidRPr="00490F95" w:rsidRDefault="005408A8" w:rsidP="005408A8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6332C" w14:textId="77777777" w:rsidR="00710321" w:rsidRDefault="00710321">
      <w:r>
        <w:separator/>
      </w:r>
    </w:p>
  </w:endnote>
  <w:endnote w:type="continuationSeparator" w:id="0">
    <w:p w14:paraId="75914C33" w14:textId="77777777" w:rsidR="00710321" w:rsidRDefault="00710321">
      <w:r>
        <w:continuationSeparator/>
      </w:r>
    </w:p>
  </w:endnote>
  <w:endnote w:id="1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2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0D9B698B" w14:textId="77777777" w:rsidR="007F05EB" w:rsidRPr="002F549E" w:rsidRDefault="007F05EB" w:rsidP="007F05EB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4">
    <w:p w14:paraId="1E2CAC13" w14:textId="77777777" w:rsidR="007F05EB" w:rsidRPr="002F549E" w:rsidRDefault="007F05EB" w:rsidP="007F05EB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70AAE2E3" w14:textId="65381ACA" w:rsidR="00153B61" w:rsidRPr="00346C0E" w:rsidRDefault="00153B61" w:rsidP="00B223B0">
      <w:pPr>
        <w:pStyle w:val="Testonotadichiusura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  <w:endnote w:id="7">
    <w:p w14:paraId="1A392E19" w14:textId="1C5E1403" w:rsidR="00025484" w:rsidRPr="00F056C9" w:rsidRDefault="00025484" w:rsidP="00025484">
      <w:pPr>
        <w:pStyle w:val="Testonotadichiusura"/>
        <w:rPr>
          <w:rFonts w:ascii="Verdana" w:hAnsi="Verdana"/>
          <w:sz w:val="16"/>
          <w:szCs w:val="16"/>
          <w:lang w:val="en-US"/>
        </w:rPr>
      </w:pPr>
      <w:r>
        <w:rPr>
          <w:rStyle w:val="Rimandonotadichiusura"/>
        </w:rPr>
        <w:endnoteRef/>
      </w:r>
      <w:r>
        <w:t xml:space="preserve"> </w:t>
      </w:r>
      <w:r w:rsidRPr="00F056C9">
        <w:rPr>
          <w:rFonts w:ascii="Verdana" w:hAnsi="Verdana"/>
          <w:sz w:val="16"/>
          <w:szCs w:val="16"/>
        </w:rPr>
        <w:t xml:space="preserve">The signature </w:t>
      </w:r>
      <w:proofErr w:type="spellStart"/>
      <w:r w:rsidRPr="00F056C9">
        <w:rPr>
          <w:rFonts w:ascii="Verdana" w:hAnsi="Verdana"/>
          <w:sz w:val="16"/>
          <w:szCs w:val="16"/>
        </w:rPr>
        <w:t>will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be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affixed</w:t>
      </w:r>
      <w:proofErr w:type="spellEnd"/>
      <w:r w:rsidRPr="00F056C9">
        <w:rPr>
          <w:rFonts w:ascii="Verdana" w:hAnsi="Verdana"/>
          <w:sz w:val="16"/>
          <w:szCs w:val="16"/>
        </w:rPr>
        <w:t xml:space="preserve"> once the </w:t>
      </w:r>
      <w:proofErr w:type="spellStart"/>
      <w:r w:rsidRPr="00F056C9">
        <w:rPr>
          <w:rFonts w:ascii="Verdana" w:hAnsi="Verdana"/>
          <w:sz w:val="16"/>
          <w:szCs w:val="16"/>
        </w:rPr>
        <w:t>ranking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list</w:t>
      </w:r>
      <w:proofErr w:type="spellEnd"/>
      <w:r w:rsidRPr="00F056C9">
        <w:rPr>
          <w:rFonts w:ascii="Verdana" w:hAnsi="Verdana"/>
          <w:sz w:val="16"/>
          <w:szCs w:val="16"/>
        </w:rPr>
        <w:t xml:space="preserve"> is </w:t>
      </w:r>
      <w:proofErr w:type="spellStart"/>
      <w:r w:rsidRPr="00F056C9">
        <w:rPr>
          <w:rFonts w:ascii="Verdana" w:hAnsi="Verdana"/>
          <w:sz w:val="16"/>
          <w:szCs w:val="16"/>
        </w:rPr>
        <w:t>published</w:t>
      </w:r>
      <w:proofErr w:type="spellEnd"/>
      <w:r w:rsidRPr="00F056C9">
        <w:rPr>
          <w:rFonts w:ascii="Verdana" w:hAnsi="Verdana"/>
          <w:sz w:val="16"/>
          <w:szCs w:val="16"/>
        </w:rPr>
        <w:t xml:space="preserve"> and </w:t>
      </w:r>
      <w:proofErr w:type="spellStart"/>
      <w:r w:rsidRPr="00F056C9">
        <w:rPr>
          <w:rFonts w:ascii="Verdana" w:hAnsi="Verdana"/>
          <w:sz w:val="16"/>
          <w:szCs w:val="16"/>
        </w:rPr>
        <w:t>before</w:t>
      </w:r>
      <w:proofErr w:type="spellEnd"/>
      <w:r w:rsidRPr="00F056C9">
        <w:rPr>
          <w:rFonts w:ascii="Verdana" w:hAnsi="Verdana"/>
          <w:sz w:val="16"/>
          <w:szCs w:val="16"/>
        </w:rPr>
        <w:t xml:space="preserve"> the </w:t>
      </w:r>
      <w:proofErr w:type="spellStart"/>
      <w:r w:rsidRPr="00F056C9">
        <w:rPr>
          <w:rFonts w:ascii="Verdana" w:hAnsi="Verdana"/>
          <w:sz w:val="16"/>
          <w:szCs w:val="16"/>
        </w:rPr>
        <w:t>mobility</w:t>
      </w:r>
      <w:proofErr w:type="spellEnd"/>
      <w:r w:rsidRPr="00F056C9">
        <w:rPr>
          <w:rFonts w:ascii="Verdana" w:hAnsi="Verdana"/>
          <w:sz w:val="16"/>
          <w:szCs w:val="16"/>
        </w:rPr>
        <w:t xml:space="preserve"> starts</w:t>
      </w:r>
      <w:r>
        <w:rPr>
          <w:rFonts w:ascii="Verdana" w:hAnsi="Verdana"/>
          <w:sz w:val="16"/>
          <w:szCs w:val="16"/>
        </w:rPr>
        <w:t>.</w:t>
      </w:r>
    </w:p>
    <w:p w14:paraId="723C1903" w14:textId="1EAA22DE" w:rsidR="00025484" w:rsidRPr="00025484" w:rsidRDefault="00025484">
      <w:pPr>
        <w:pStyle w:val="Testonotadichiusura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496A7" w14:textId="77777777" w:rsidR="00710321" w:rsidRDefault="00710321">
      <w:r>
        <w:separator/>
      </w:r>
    </w:p>
  </w:footnote>
  <w:footnote w:type="continuationSeparator" w:id="0">
    <w:p w14:paraId="4579BCA7" w14:textId="77777777" w:rsidR="00710321" w:rsidRDefault="00710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06915105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633CDCE3" w14:textId="2B870F03" w:rsidR="0091554F" w:rsidRPr="0091554F" w:rsidRDefault="0023712B" w:rsidP="0091554F">
    <w:pPr>
      <w:spacing w:after="0"/>
      <w:jc w:val="left"/>
      <w:rPr>
        <w:sz w:val="16"/>
        <w:szCs w:val="16"/>
        <w:lang w:val="it-IT" w:eastAsia="x-none"/>
      </w:rPr>
    </w:pPr>
    <w:r>
      <w:rPr>
        <w:rFonts w:ascii="Verdana" w:hAnsi="Verdana" w:cs="Arial"/>
        <w:b/>
        <w:noProof/>
        <w:color w:val="002060"/>
        <w:sz w:val="36"/>
        <w:szCs w:val="36"/>
        <w:lang w:val="en-GB"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088DFEB9" wp14:editId="41ADFD32">
              <wp:simplePos x="0" y="0"/>
              <wp:positionH relativeFrom="column">
                <wp:posOffset>5467350</wp:posOffset>
              </wp:positionH>
              <wp:positionV relativeFrom="paragraph">
                <wp:posOffset>-168275</wp:posOffset>
              </wp:positionV>
              <wp:extent cx="730885" cy="295275"/>
              <wp:effectExtent l="0" t="0" r="12065" b="28575"/>
              <wp:wrapNone/>
              <wp:docPr id="1587537202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80A18B" w14:textId="77777777" w:rsidR="0023712B" w:rsidRPr="00987331" w:rsidRDefault="0023712B" w:rsidP="0023712B">
                          <w:pPr>
                            <w:jc w:val="center"/>
                            <w:rPr>
                              <w:bCs/>
                              <w:szCs w:val="24"/>
                            </w:rPr>
                          </w:pPr>
                          <w:r w:rsidRPr="00987331">
                            <w:rPr>
                              <w:bCs/>
                              <w:szCs w:val="24"/>
                            </w:rPr>
                            <w:t xml:space="preserve">All. </w:t>
                          </w:r>
                          <w:r>
                            <w:rPr>
                              <w:bCs/>
                              <w:szCs w:val="24"/>
                            </w:rPr>
                            <w:t>2</w:t>
                          </w:r>
                          <w:r w:rsidRPr="00987331">
                            <w:rPr>
                              <w:bCs/>
                              <w:szCs w:val="24"/>
                            </w:rPr>
                            <w:t>.</w:t>
                          </w:r>
                          <w:r>
                            <w:rPr>
                              <w:bCs/>
                              <w:szCs w:val="24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8DFEB9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430.5pt;margin-top:-13.25pt;width:57.55pt;height:23.2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">
              <v:textbox>
                <w:txbxContent>
                  <w:p w14:paraId="6580A18B" w14:textId="77777777" w:rsidR="0023712B" w:rsidRPr="00987331" w:rsidRDefault="0023712B" w:rsidP="0023712B">
                    <w:pPr>
                      <w:jc w:val="center"/>
                      <w:rPr>
                        <w:bCs/>
                        <w:szCs w:val="24"/>
                      </w:rPr>
                    </w:pPr>
                    <w:r w:rsidRPr="00987331">
                      <w:rPr>
                        <w:bCs/>
                        <w:szCs w:val="24"/>
                      </w:rPr>
                      <w:t xml:space="preserve">All. </w:t>
                    </w:r>
                    <w:r>
                      <w:rPr>
                        <w:bCs/>
                        <w:szCs w:val="24"/>
                      </w:rPr>
                      <w:t>2</w:t>
                    </w:r>
                    <w:r w:rsidRPr="00987331">
                      <w:rPr>
                        <w:bCs/>
                        <w:szCs w:val="24"/>
                      </w:rPr>
                      <w:t>.</w:t>
                    </w:r>
                    <w:r>
                      <w:rPr>
                        <w:bCs/>
                        <w:szCs w:val="24"/>
                      </w:rPr>
                      <w:t>B</w:t>
                    </w:r>
                  </w:p>
                </w:txbxContent>
              </v:textbox>
            </v:shape>
          </w:pict>
        </mc:Fallback>
      </mc:AlternateContent>
    </w:r>
    <w:r w:rsidR="0091554F" w:rsidRPr="0091554F">
      <w:rPr>
        <w:noProof/>
        <w:sz w:val="16"/>
        <w:szCs w:val="16"/>
        <w:lang w:val="it-IT" w:eastAsia="x-none"/>
      </w:rPr>
      <w:drawing>
        <wp:anchor distT="0" distB="0" distL="114300" distR="114300" simplePos="0" relativeHeight="251658241" behindDoc="0" locked="0" layoutInCell="1" allowOverlap="1" wp14:anchorId="12CD2624" wp14:editId="0048A829">
          <wp:simplePos x="0" y="0"/>
          <wp:positionH relativeFrom="column">
            <wp:posOffset>-905813</wp:posOffset>
          </wp:positionH>
          <wp:positionV relativeFrom="paragraph">
            <wp:posOffset>-670450</wp:posOffset>
          </wp:positionV>
          <wp:extent cx="2091193" cy="597483"/>
          <wp:effectExtent l="0" t="0" r="4445" b="0"/>
          <wp:wrapSquare wrapText="bothSides"/>
          <wp:docPr id="188662657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193" cy="597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E93A5D" w14:textId="4FBD482F" w:rsidR="00506408" w:rsidRPr="00B6735A" w:rsidRDefault="00D87A69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93A62" id="Text Box 7" o:spid="_x0000_s1027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994BBA"/>
    <w:multiLevelType w:val="multilevel"/>
    <w:tmpl w:val="C4B84D98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9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0" w15:restartNumberingAfterBreak="0">
    <w:nsid w:val="40885E43"/>
    <w:multiLevelType w:val="multilevel"/>
    <w:tmpl w:val="F53A76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4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9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2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4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6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9"/>
  </w:num>
  <w:num w:numId="4" w16cid:durableId="1991864979">
    <w:abstractNumId w:val="29"/>
  </w:num>
  <w:num w:numId="5" w16cid:durableId="418984321">
    <w:abstractNumId w:val="22"/>
  </w:num>
  <w:num w:numId="6" w16cid:durableId="698160133">
    <w:abstractNumId w:val="28"/>
  </w:num>
  <w:num w:numId="7" w16cid:durableId="1312439796">
    <w:abstractNumId w:val="44"/>
  </w:num>
  <w:num w:numId="8" w16cid:durableId="1663503893">
    <w:abstractNumId w:val="45"/>
  </w:num>
  <w:num w:numId="9" w16cid:durableId="853224498">
    <w:abstractNumId w:val="26"/>
  </w:num>
  <w:num w:numId="10" w16cid:durableId="1442914540">
    <w:abstractNumId w:val="43"/>
  </w:num>
  <w:num w:numId="11" w16cid:durableId="1890603533">
    <w:abstractNumId w:val="41"/>
  </w:num>
  <w:num w:numId="12" w16cid:durableId="2019885795">
    <w:abstractNumId w:val="33"/>
  </w:num>
  <w:num w:numId="13" w16cid:durableId="442460263">
    <w:abstractNumId w:val="39"/>
  </w:num>
  <w:num w:numId="14" w16cid:durableId="626738129">
    <w:abstractNumId w:val="20"/>
  </w:num>
  <w:num w:numId="15" w16cid:durableId="202519913">
    <w:abstractNumId w:val="27"/>
  </w:num>
  <w:num w:numId="16" w16cid:durableId="2059011876">
    <w:abstractNumId w:val="16"/>
  </w:num>
  <w:num w:numId="17" w16cid:durableId="2044405283">
    <w:abstractNumId w:val="23"/>
  </w:num>
  <w:num w:numId="18" w16cid:durableId="1141967010">
    <w:abstractNumId w:val="46"/>
  </w:num>
  <w:num w:numId="19" w16cid:durableId="775101462">
    <w:abstractNumId w:val="35"/>
  </w:num>
  <w:num w:numId="20" w16cid:durableId="1950047228">
    <w:abstractNumId w:val="18"/>
  </w:num>
  <w:num w:numId="21" w16cid:durableId="774517802">
    <w:abstractNumId w:val="31"/>
  </w:num>
  <w:num w:numId="22" w16cid:durableId="1780295665">
    <w:abstractNumId w:val="32"/>
  </w:num>
  <w:num w:numId="23" w16cid:durableId="1671831311">
    <w:abstractNumId w:val="34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7"/>
  </w:num>
  <w:num w:numId="27" w16cid:durableId="1786118432">
    <w:abstractNumId w:val="17"/>
  </w:num>
  <w:num w:numId="28" w16cid:durableId="1401899775">
    <w:abstractNumId w:val="11"/>
  </w:num>
  <w:num w:numId="29" w16cid:durableId="2120366454">
    <w:abstractNumId w:val="40"/>
  </w:num>
  <w:num w:numId="30" w16cid:durableId="1432506264">
    <w:abstractNumId w:val="36"/>
  </w:num>
  <w:num w:numId="31" w16cid:durableId="101070784">
    <w:abstractNumId w:val="25"/>
  </w:num>
  <w:num w:numId="32" w16cid:durableId="1141312547">
    <w:abstractNumId w:val="13"/>
  </w:num>
  <w:num w:numId="33" w16cid:durableId="1192063005">
    <w:abstractNumId w:val="38"/>
  </w:num>
  <w:num w:numId="34" w16cid:durableId="1417555864">
    <w:abstractNumId w:val="14"/>
  </w:num>
  <w:num w:numId="35" w16cid:durableId="1223443464">
    <w:abstractNumId w:val="15"/>
  </w:num>
  <w:num w:numId="36" w16cid:durableId="1764107032">
    <w:abstractNumId w:val="12"/>
  </w:num>
  <w:num w:numId="37" w16cid:durableId="1332945598">
    <w:abstractNumId w:val="9"/>
  </w:num>
  <w:num w:numId="38" w16cid:durableId="1248345426">
    <w:abstractNumId w:val="38"/>
  </w:num>
  <w:num w:numId="39" w16cid:durableId="117725274">
    <w:abstractNumId w:val="47"/>
  </w:num>
  <w:num w:numId="40" w16cid:durableId="10489218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9"/>
  </w:num>
  <w:num w:numId="44" w16cid:durableId="486484227">
    <w:abstractNumId w:val="19"/>
  </w:num>
  <w:num w:numId="45" w16cid:durableId="1700397427">
    <w:abstractNumId w:val="21"/>
  </w:num>
  <w:num w:numId="46" w16cid:durableId="235358622">
    <w:abstractNumId w:val="30"/>
  </w:num>
  <w:num w:numId="47" w16cid:durableId="1460761737">
    <w:abstractNumId w:val="24"/>
  </w:num>
  <w:num w:numId="48" w16cid:durableId="17481908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484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252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BAA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3C7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209B"/>
    <w:rsid w:val="00183A28"/>
    <w:rsid w:val="00185102"/>
    <w:rsid w:val="00185366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C6CE4"/>
    <w:rsid w:val="001D3295"/>
    <w:rsid w:val="001D5524"/>
    <w:rsid w:val="001D56D5"/>
    <w:rsid w:val="001D5AAB"/>
    <w:rsid w:val="001D691F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12B"/>
    <w:rsid w:val="00237378"/>
    <w:rsid w:val="0024301D"/>
    <w:rsid w:val="00244CF4"/>
    <w:rsid w:val="0024577B"/>
    <w:rsid w:val="0024637F"/>
    <w:rsid w:val="00247002"/>
    <w:rsid w:val="00247A04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2E13"/>
    <w:rsid w:val="002C43F7"/>
    <w:rsid w:val="002C507C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5B0A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0D45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0C38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2DA5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08A8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43B4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094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348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855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0D62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1AE0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8B2"/>
    <w:rsid w:val="00690DA5"/>
    <w:rsid w:val="006913F6"/>
    <w:rsid w:val="006914AD"/>
    <w:rsid w:val="00693978"/>
    <w:rsid w:val="00694912"/>
    <w:rsid w:val="006960AD"/>
    <w:rsid w:val="0069676C"/>
    <w:rsid w:val="00696C0F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0321"/>
    <w:rsid w:val="00711FB9"/>
    <w:rsid w:val="0071242D"/>
    <w:rsid w:val="007126B2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150D"/>
    <w:rsid w:val="007C2B15"/>
    <w:rsid w:val="007C3B41"/>
    <w:rsid w:val="007C3EF9"/>
    <w:rsid w:val="007D0129"/>
    <w:rsid w:val="007D2E58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5EB"/>
    <w:rsid w:val="007F0F8D"/>
    <w:rsid w:val="007F183D"/>
    <w:rsid w:val="007F2282"/>
    <w:rsid w:val="007F5E06"/>
    <w:rsid w:val="007F754C"/>
    <w:rsid w:val="007F7B4F"/>
    <w:rsid w:val="008000C0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488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554F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133E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274"/>
    <w:rsid w:val="00997FFC"/>
    <w:rsid w:val="009A11CE"/>
    <w:rsid w:val="009A396A"/>
    <w:rsid w:val="009A39E6"/>
    <w:rsid w:val="009A4A80"/>
    <w:rsid w:val="009A5C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4EF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9F5"/>
    <w:rsid w:val="00A46B2C"/>
    <w:rsid w:val="00A46DDD"/>
    <w:rsid w:val="00A4700E"/>
    <w:rsid w:val="00A4746C"/>
    <w:rsid w:val="00A5118C"/>
    <w:rsid w:val="00A514AD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77A9F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B7B26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67C8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6AA8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4D33"/>
    <w:rsid w:val="00C35B58"/>
    <w:rsid w:val="00C35C0F"/>
    <w:rsid w:val="00C379BE"/>
    <w:rsid w:val="00C41C73"/>
    <w:rsid w:val="00C422F5"/>
    <w:rsid w:val="00C4266D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A86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AA2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6EEE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163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093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4B5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04E4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CC7AA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link w:val="TestonotaapidipaginaCaratter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A97"/>
    <w:rPr>
      <w:color w:val="605E5C"/>
      <w:shd w:val="clear" w:color="auto" w:fill="E1DFDD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E0D45"/>
    <w:rPr>
      <w:lang w:val="fr-FR"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25484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icm@unime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4a117-1e96-4130-bb9b-aaeb1e1548da" xsi:nil="true"/>
    <lcf76f155ced4ddcb4097134ff3c332f xmlns="fa62ba2a-40c2-4ee5-b5eb-442a569001a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D302C5FE5B994292B8502530D0F5C5" ma:contentTypeVersion="16" ma:contentTypeDescription="Creare un nuovo documento." ma:contentTypeScope="" ma:versionID="ce9af07135d78d1cd7e2543945730144">
  <xsd:schema xmlns:xsd="http://www.w3.org/2001/XMLSchema" xmlns:xs="http://www.w3.org/2001/XMLSchema" xmlns:p="http://schemas.microsoft.com/office/2006/metadata/properties" xmlns:ns2="fa62ba2a-40c2-4ee5-b5eb-442a569001a4" xmlns:ns3="6874a117-1e96-4130-bb9b-aaeb1e1548da" targetNamespace="http://schemas.microsoft.com/office/2006/metadata/properties" ma:root="true" ma:fieldsID="539c9c890c00fed0ab44017a5315c9ac" ns2:_="" ns3:_="">
    <xsd:import namespace="fa62ba2a-40c2-4ee5-b5eb-442a569001a4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2ba2a-40c2-4ee5-b5eb-442a56900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4967b-eddd-491e-934a-186d4aa77a2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6874a117-1e96-4130-bb9b-aaeb1e1548da"/>
    <ds:schemaRef ds:uri="fa62ba2a-40c2-4ee5-b5eb-442a569001a4"/>
  </ds:schemaRefs>
</ds:datastoreItem>
</file>

<file path=customXml/itemProps4.xml><?xml version="1.0" encoding="utf-8"?>
<ds:datastoreItem xmlns:ds="http://schemas.openxmlformats.org/officeDocument/2006/customXml" ds:itemID="{2BB4C02D-A11D-425A-A209-72D0C23AF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2ba2a-40c2-4ee5-b5eb-442a569001a4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21</TotalTime>
  <Pages>5</Pages>
  <Words>556</Words>
  <Characters>3170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3719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Francesca Scribano</cp:lastModifiedBy>
  <cp:revision>36</cp:revision>
  <cp:lastPrinted>2013-11-06T08:46:00Z</cp:lastPrinted>
  <dcterms:created xsi:type="dcterms:W3CDTF">2025-10-23T11:40:00Z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0x01010020D302C5FE5B994292B8502530D0F5C5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