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0AAF555B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1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0FEC54FE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</w:t>
            </w:r>
            <w:r w:rsidR="00682932">
              <w:rPr>
                <w:rFonts w:ascii="Verdana" w:hAnsi="Verdana" w:cs="Arial"/>
                <w:sz w:val="20"/>
                <w:lang w:val="en-GB"/>
              </w:rPr>
              <w:t>2</w:t>
            </w:r>
            <w:r w:rsidR="00E75ED7">
              <w:rPr>
                <w:rFonts w:ascii="Verdana" w:hAnsi="Verdana" w:cs="Arial"/>
                <w:sz w:val="20"/>
                <w:lang w:val="en-GB"/>
              </w:rPr>
              <w:t>6</w:t>
            </w:r>
            <w:r w:rsidRPr="00743F98">
              <w:rPr>
                <w:rFonts w:ascii="Verdana" w:hAnsi="Verdana" w:cs="Arial"/>
                <w:sz w:val="20"/>
                <w:lang w:val="en-GB"/>
              </w:rPr>
              <w:t>/20</w:t>
            </w:r>
            <w:r w:rsidR="00682932">
              <w:rPr>
                <w:rFonts w:ascii="Verdana" w:hAnsi="Verdana" w:cs="Arial"/>
                <w:sz w:val="20"/>
                <w:lang w:val="en-GB"/>
              </w:rPr>
              <w:t>2</w:t>
            </w:r>
            <w:r w:rsidR="00E75ED7">
              <w:rPr>
                <w:rFonts w:ascii="Verdana" w:hAnsi="Verdana" w:cs="Arial"/>
                <w:sz w:val="20"/>
                <w:lang w:val="en-GB"/>
              </w:rPr>
              <w:t>7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093"/>
        <w:gridCol w:w="2693"/>
        <w:gridCol w:w="1701"/>
        <w:gridCol w:w="2517"/>
      </w:tblGrid>
      <w:tr w:rsidR="00F8648E" w:rsidRPr="009F5B61" w14:paraId="56E939EA" w14:textId="77777777" w:rsidTr="00D350DF">
        <w:trPr>
          <w:trHeight w:val="314"/>
        </w:trPr>
        <w:tc>
          <w:tcPr>
            <w:tcW w:w="2093" w:type="dxa"/>
            <w:shd w:val="clear" w:color="auto" w:fill="FFFFFF"/>
          </w:tcPr>
          <w:p w14:paraId="56E939E5" w14:textId="77777777" w:rsidR="00F8648E" w:rsidRPr="005E466D" w:rsidRDefault="00F8648E" w:rsidP="00F8648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911" w:type="dxa"/>
            <w:gridSpan w:val="3"/>
            <w:shd w:val="clear" w:color="auto" w:fill="FFFFFF"/>
          </w:tcPr>
          <w:p w14:paraId="56E939E9" w14:textId="5FC4E4D3" w:rsidR="00F8648E" w:rsidRPr="005E466D" w:rsidRDefault="00F8648E" w:rsidP="00F8648E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Messina</w:t>
            </w:r>
          </w:p>
        </w:tc>
      </w:tr>
      <w:tr w:rsidR="00F8648E" w:rsidRPr="005E466D" w14:paraId="56E939F1" w14:textId="77777777" w:rsidTr="00D350DF">
        <w:trPr>
          <w:trHeight w:val="314"/>
        </w:trPr>
        <w:tc>
          <w:tcPr>
            <w:tcW w:w="2093" w:type="dxa"/>
            <w:shd w:val="clear" w:color="auto" w:fill="FFFFFF"/>
          </w:tcPr>
          <w:p w14:paraId="56E939EB" w14:textId="2A9960D0" w:rsidR="00F8648E" w:rsidRPr="005E466D" w:rsidRDefault="00F8648E" w:rsidP="00F8648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3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F8648E" w:rsidRPr="005E466D" w:rsidRDefault="00F8648E" w:rsidP="00F8648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F8648E" w:rsidRPr="005E466D" w:rsidRDefault="00F8648E" w:rsidP="00F8648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3" w:type="dxa"/>
            <w:shd w:val="clear" w:color="auto" w:fill="FFFFFF"/>
          </w:tcPr>
          <w:p w14:paraId="56E939EE" w14:textId="731835F3" w:rsidR="00F8648E" w:rsidRPr="005E466D" w:rsidRDefault="00D350DF" w:rsidP="00D350DF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 MESSINA01</w:t>
            </w:r>
          </w:p>
        </w:tc>
        <w:tc>
          <w:tcPr>
            <w:tcW w:w="1701" w:type="dxa"/>
            <w:shd w:val="clear" w:color="auto" w:fill="FFFFFF"/>
          </w:tcPr>
          <w:p w14:paraId="4A1B71F8" w14:textId="02FE0CE6" w:rsidR="00F8648E" w:rsidRDefault="00F8648E" w:rsidP="00F8648E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D350DF">
              <w:rPr>
                <w:rFonts w:ascii="Verdana" w:hAnsi="Verdana" w:cs="Arial"/>
                <w:sz w:val="20"/>
                <w:lang w:val="en-GB"/>
              </w:rPr>
              <w:br/>
            </w: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F8648E" w:rsidRPr="005E466D" w:rsidRDefault="00F8648E" w:rsidP="00F8648E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517" w:type="dxa"/>
            <w:shd w:val="clear" w:color="auto" w:fill="FFFFFF"/>
          </w:tcPr>
          <w:p w14:paraId="56E939F0" w14:textId="77777777" w:rsidR="00F8648E" w:rsidRPr="005E466D" w:rsidRDefault="00F8648E" w:rsidP="00F8648E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F8648E" w:rsidRPr="005E466D" w14:paraId="56E939F6" w14:textId="77777777" w:rsidTr="00D350DF">
        <w:trPr>
          <w:trHeight w:val="472"/>
        </w:trPr>
        <w:tc>
          <w:tcPr>
            <w:tcW w:w="2093" w:type="dxa"/>
            <w:shd w:val="clear" w:color="auto" w:fill="FFFFFF"/>
          </w:tcPr>
          <w:p w14:paraId="56E939F2" w14:textId="77777777" w:rsidR="00F8648E" w:rsidRPr="005E466D" w:rsidRDefault="00F8648E" w:rsidP="00F8648E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3" w:type="dxa"/>
            <w:shd w:val="clear" w:color="auto" w:fill="FFFFFF"/>
          </w:tcPr>
          <w:p w14:paraId="56E939F3" w14:textId="4810ED66" w:rsidR="00F8648E" w:rsidRPr="00B92E11" w:rsidRDefault="00B92E11" w:rsidP="00F8648E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it-IT"/>
              </w:rPr>
            </w:pPr>
            <w:r w:rsidRPr="00BC536E">
              <w:rPr>
                <w:rFonts w:ascii="Verdana" w:hAnsi="Verdana" w:cs="Arial"/>
                <w:color w:val="002060"/>
                <w:sz w:val="20"/>
                <w:lang w:val="it-IT"/>
              </w:rPr>
              <w:t xml:space="preserve">Università degli Studi 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>d</w:t>
            </w:r>
            <w:r w:rsidRPr="00BC536E">
              <w:rPr>
                <w:rFonts w:ascii="Verdana" w:hAnsi="Verdana" w:cs="Arial"/>
                <w:color w:val="002060"/>
                <w:sz w:val="20"/>
                <w:lang w:val="it-IT"/>
              </w:rPr>
              <w:t>i M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t>essina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 xml:space="preserve">D.A. Ricerca Scientifica 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>e Internazionalizzazione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>Piazza Pugliatti 1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>98122 Messina (ME)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>Italy</w:t>
            </w:r>
          </w:p>
        </w:tc>
        <w:tc>
          <w:tcPr>
            <w:tcW w:w="1701" w:type="dxa"/>
            <w:shd w:val="clear" w:color="auto" w:fill="FFFFFF"/>
          </w:tcPr>
          <w:p w14:paraId="56E939F4" w14:textId="77777777" w:rsidR="00F8648E" w:rsidRPr="005E466D" w:rsidRDefault="00F8648E" w:rsidP="00F8648E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4"/>
            </w:r>
          </w:p>
        </w:tc>
        <w:tc>
          <w:tcPr>
            <w:tcW w:w="2517" w:type="dxa"/>
            <w:shd w:val="clear" w:color="auto" w:fill="FFFFFF"/>
          </w:tcPr>
          <w:p w14:paraId="56E939F5" w14:textId="28A8203A" w:rsidR="00F8648E" w:rsidRPr="005E466D" w:rsidRDefault="002E6A02" w:rsidP="002E6A0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IT</w:t>
            </w:r>
          </w:p>
        </w:tc>
      </w:tr>
      <w:tr w:rsidR="00915266" w:rsidRPr="005E466D" w14:paraId="56E939FC" w14:textId="77777777" w:rsidTr="00D350DF">
        <w:trPr>
          <w:trHeight w:val="811"/>
        </w:trPr>
        <w:tc>
          <w:tcPr>
            <w:tcW w:w="2093" w:type="dxa"/>
            <w:shd w:val="clear" w:color="auto" w:fill="FFFFFF"/>
          </w:tcPr>
          <w:p w14:paraId="56E939F7" w14:textId="77777777" w:rsidR="00915266" w:rsidRPr="005E466D" w:rsidRDefault="00915266" w:rsidP="0091526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693" w:type="dxa"/>
            <w:shd w:val="clear" w:color="auto" w:fill="FFFFFF"/>
          </w:tcPr>
          <w:p w14:paraId="56E939F8" w14:textId="00A74C4C" w:rsidR="00F71E9A" w:rsidRPr="005E466D" w:rsidRDefault="00E75ED7" w:rsidP="00FD1769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>Mariateresa Baldari</w:t>
            </w:r>
            <w:r w:rsidR="00FD1769">
              <w:rPr>
                <w:rFonts w:ascii="Verdana" w:hAnsi="Verdana" w:cs="Arial"/>
                <w:color w:val="002060"/>
                <w:sz w:val="20"/>
                <w:lang w:val="en-US"/>
              </w:rPr>
              <w:br/>
            </w:r>
            <w:r w:rsidR="00F71E9A"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Extra-UE Mobility </w:t>
            </w:r>
            <w:r w:rsidR="00FD1769">
              <w:rPr>
                <w:rFonts w:ascii="Verdana" w:hAnsi="Verdana" w:cs="Arial"/>
                <w:color w:val="002060"/>
                <w:sz w:val="20"/>
                <w:lang w:val="en-US"/>
              </w:rPr>
              <w:br/>
            </w:r>
            <w:r w:rsidR="00F71E9A">
              <w:rPr>
                <w:rFonts w:ascii="Verdana" w:hAnsi="Verdana" w:cs="Arial"/>
                <w:color w:val="002060"/>
                <w:sz w:val="20"/>
                <w:lang w:val="en-US"/>
              </w:rPr>
              <w:t>Programs Unit</w:t>
            </w:r>
          </w:p>
        </w:tc>
        <w:tc>
          <w:tcPr>
            <w:tcW w:w="1701" w:type="dxa"/>
            <w:shd w:val="clear" w:color="auto" w:fill="FFFFFF"/>
          </w:tcPr>
          <w:p w14:paraId="56E939F9" w14:textId="77777777" w:rsidR="00915266" w:rsidRDefault="00915266" w:rsidP="0091526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915266" w:rsidRPr="00C17AB2" w:rsidRDefault="00915266" w:rsidP="0091526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517" w:type="dxa"/>
            <w:shd w:val="clear" w:color="auto" w:fill="FFFFFF"/>
          </w:tcPr>
          <w:p w14:paraId="259220EB" w14:textId="77777777" w:rsidR="00915266" w:rsidRPr="00D350DF" w:rsidRDefault="00915266" w:rsidP="00915266">
            <w:pPr>
              <w:shd w:val="clear" w:color="auto" w:fill="FFFFFF"/>
              <w:spacing w:after="12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1" w:history="1">
              <w:r w:rsidRPr="00D350DF">
                <w:rPr>
                  <w:rStyle w:val="Collegamentoipertestuale"/>
                  <w:rFonts w:ascii="Verdana" w:hAnsi="Verdana" w:cs="Arial"/>
                  <w:sz w:val="20"/>
                  <w:lang w:val="fr-BE"/>
                </w:rPr>
                <w:t>erasmusicm@unime.it</w:t>
              </w:r>
            </w:hyperlink>
          </w:p>
          <w:p w14:paraId="56E939FB" w14:textId="303D94DA" w:rsidR="00915266" w:rsidRPr="005E466D" w:rsidRDefault="00915266" w:rsidP="0091526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D350DF">
              <w:rPr>
                <w:rFonts w:ascii="Verdana" w:hAnsi="Verdana" w:cs="Arial"/>
                <w:color w:val="002060"/>
                <w:sz w:val="20"/>
                <w:lang w:val="fr-BE"/>
              </w:rPr>
              <w:t>+0390906768</w:t>
            </w:r>
            <w:r w:rsidR="008D37F3">
              <w:rPr>
                <w:rFonts w:ascii="Verdana" w:hAnsi="Verdana" w:cs="Arial"/>
                <w:color w:val="002060"/>
                <w:sz w:val="20"/>
                <w:lang w:val="fr-BE"/>
              </w:rPr>
              <w:t>288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51"/>
        <w:gridCol w:w="2552"/>
        <w:gridCol w:w="1842"/>
        <w:gridCol w:w="2659"/>
      </w:tblGrid>
      <w:tr w:rsidR="005408A8" w:rsidRPr="00D97FE7" w14:paraId="67B15ADB" w14:textId="77777777" w:rsidTr="005E0063">
        <w:trPr>
          <w:trHeight w:val="371"/>
        </w:trPr>
        <w:tc>
          <w:tcPr>
            <w:tcW w:w="1951" w:type="dxa"/>
            <w:shd w:val="clear" w:color="auto" w:fill="FFFFFF"/>
          </w:tcPr>
          <w:p w14:paraId="712FD7DC" w14:textId="77777777" w:rsidR="005408A8" w:rsidRPr="007673FA" w:rsidRDefault="005408A8" w:rsidP="005E006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053" w:type="dxa"/>
            <w:gridSpan w:val="3"/>
            <w:shd w:val="clear" w:color="auto" w:fill="FFFFFF"/>
          </w:tcPr>
          <w:p w14:paraId="53791898" w14:textId="02DA99BA" w:rsidR="005408A8" w:rsidRPr="007673FA" w:rsidRDefault="005408A8" w:rsidP="005E0063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5408A8" w:rsidRPr="007673FA" w14:paraId="57A4FA01" w14:textId="77777777" w:rsidTr="005E0063">
        <w:trPr>
          <w:trHeight w:val="404"/>
        </w:trPr>
        <w:tc>
          <w:tcPr>
            <w:tcW w:w="1951" w:type="dxa"/>
            <w:shd w:val="clear" w:color="auto" w:fill="FFFFFF"/>
          </w:tcPr>
          <w:p w14:paraId="19F76305" w14:textId="77777777" w:rsidR="005408A8" w:rsidRPr="00461A0D" w:rsidRDefault="005408A8" w:rsidP="005E006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429E7A07" w14:textId="77777777" w:rsidR="005408A8" w:rsidRPr="00A740AA" w:rsidRDefault="005408A8" w:rsidP="005E0063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4BC35C2" w14:textId="77777777" w:rsidR="005408A8" w:rsidRPr="007673FA" w:rsidRDefault="005408A8" w:rsidP="005E006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52" w:type="dxa"/>
            <w:shd w:val="clear" w:color="auto" w:fill="FFFFFF"/>
          </w:tcPr>
          <w:p w14:paraId="53673DCD" w14:textId="0416ADD8" w:rsidR="00D350DF" w:rsidRPr="007673FA" w:rsidRDefault="00D350DF" w:rsidP="005E0063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NA</w:t>
            </w:r>
          </w:p>
        </w:tc>
        <w:tc>
          <w:tcPr>
            <w:tcW w:w="1842" w:type="dxa"/>
            <w:shd w:val="clear" w:color="auto" w:fill="FFFFFF"/>
          </w:tcPr>
          <w:p w14:paraId="3ABAB1A6" w14:textId="77777777" w:rsidR="005408A8" w:rsidRPr="002A7968" w:rsidRDefault="005408A8" w:rsidP="005E006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>
              <w:rPr>
                <w:rFonts w:ascii="Verdana" w:hAnsi="Verdana" w:cs="Arial"/>
                <w:sz w:val="20"/>
                <w:lang w:val="en-GB"/>
              </w:rPr>
              <w:br/>
            </w:r>
            <w:r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273DEE6B" w14:textId="77777777" w:rsidR="005408A8" w:rsidRPr="00D460E4" w:rsidRDefault="005408A8" w:rsidP="005E0063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659" w:type="dxa"/>
            <w:shd w:val="clear" w:color="auto" w:fill="FFFFFF"/>
          </w:tcPr>
          <w:p w14:paraId="0DF052CB" w14:textId="77777777" w:rsidR="005408A8" w:rsidRPr="007673FA" w:rsidRDefault="005408A8" w:rsidP="005E0063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5408A8" w:rsidRPr="007673FA" w14:paraId="61CCC6B5" w14:textId="77777777" w:rsidTr="005E0063">
        <w:trPr>
          <w:trHeight w:val="559"/>
        </w:trPr>
        <w:tc>
          <w:tcPr>
            <w:tcW w:w="1951" w:type="dxa"/>
            <w:shd w:val="clear" w:color="auto" w:fill="FFFFFF"/>
          </w:tcPr>
          <w:p w14:paraId="6F17E468" w14:textId="77777777" w:rsidR="005408A8" w:rsidRPr="007673FA" w:rsidRDefault="005408A8" w:rsidP="005E006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52" w:type="dxa"/>
            <w:shd w:val="clear" w:color="auto" w:fill="FFFFFF"/>
          </w:tcPr>
          <w:p w14:paraId="02A26724" w14:textId="17481E29" w:rsidR="005408A8" w:rsidRPr="00AE4A2D" w:rsidRDefault="005408A8" w:rsidP="005E0063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it-IT"/>
              </w:rPr>
            </w:pPr>
          </w:p>
        </w:tc>
        <w:tc>
          <w:tcPr>
            <w:tcW w:w="1842" w:type="dxa"/>
            <w:shd w:val="clear" w:color="auto" w:fill="FFFFFF"/>
          </w:tcPr>
          <w:p w14:paraId="2B5B7F36" w14:textId="77777777" w:rsidR="005408A8" w:rsidRPr="007673FA" w:rsidRDefault="005408A8" w:rsidP="005E0063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659" w:type="dxa"/>
            <w:shd w:val="clear" w:color="auto" w:fill="FFFFFF"/>
          </w:tcPr>
          <w:p w14:paraId="702BF7C2" w14:textId="23B257BC" w:rsidR="005408A8" w:rsidRPr="007673FA" w:rsidRDefault="005408A8" w:rsidP="005E0063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5408A8" w:rsidRPr="003D0705" w14:paraId="79AD6D23" w14:textId="77777777" w:rsidTr="005E0063">
        <w:tc>
          <w:tcPr>
            <w:tcW w:w="1951" w:type="dxa"/>
            <w:shd w:val="clear" w:color="auto" w:fill="FFFFFF"/>
          </w:tcPr>
          <w:p w14:paraId="07F00A10" w14:textId="77777777" w:rsidR="005408A8" w:rsidRPr="007673FA" w:rsidRDefault="005408A8" w:rsidP="005E006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position</w:t>
            </w:r>
          </w:p>
        </w:tc>
        <w:tc>
          <w:tcPr>
            <w:tcW w:w="2552" w:type="dxa"/>
            <w:shd w:val="clear" w:color="auto" w:fill="FFFFFF"/>
          </w:tcPr>
          <w:p w14:paraId="181AE0ED" w14:textId="0B05449B" w:rsidR="005408A8" w:rsidRPr="007673FA" w:rsidRDefault="005408A8" w:rsidP="005408A8">
            <w:pPr>
              <w:shd w:val="clear" w:color="auto" w:fill="FFFFFF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842" w:type="dxa"/>
            <w:shd w:val="clear" w:color="auto" w:fill="FFFFFF"/>
          </w:tcPr>
          <w:p w14:paraId="5A339ED7" w14:textId="77777777" w:rsidR="005408A8" w:rsidRPr="003D0705" w:rsidRDefault="005408A8" w:rsidP="005E0063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659" w:type="dxa"/>
            <w:shd w:val="clear" w:color="auto" w:fill="FFFFFF"/>
          </w:tcPr>
          <w:p w14:paraId="7D9935AF" w14:textId="4C8386B6" w:rsidR="005408A8" w:rsidRPr="003D0705" w:rsidRDefault="005408A8" w:rsidP="005E0063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D350DF" w:rsidRPr="003D0705" w14:paraId="73871AF5" w14:textId="77777777" w:rsidTr="005E0063">
        <w:tc>
          <w:tcPr>
            <w:tcW w:w="1951" w:type="dxa"/>
            <w:shd w:val="clear" w:color="auto" w:fill="FFFFFF"/>
          </w:tcPr>
          <w:p w14:paraId="3CEC8728" w14:textId="6D2547C6" w:rsidR="00D350DF" w:rsidRPr="00474BE2" w:rsidRDefault="00D350DF" w:rsidP="00D350D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lastRenderedPageBreak/>
              <w:t xml:space="preserve">Type of </w:t>
            </w:r>
            <w:r w:rsidR="009F0D32">
              <w:rPr>
                <w:rFonts w:ascii="Verdana" w:hAnsi="Verdana" w:cs="Arial"/>
                <w:sz w:val="20"/>
                <w:lang w:val="en-GB"/>
              </w:rPr>
              <w:br/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281D06A5" w14:textId="77777777" w:rsidR="00D350DF" w:rsidRPr="007673FA" w:rsidRDefault="00D350DF" w:rsidP="00D350DF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52" w:type="dxa"/>
            <w:shd w:val="clear" w:color="auto" w:fill="FFFFFF"/>
          </w:tcPr>
          <w:p w14:paraId="7C94B27E" w14:textId="77777777" w:rsidR="00D350DF" w:rsidRPr="008C3BD9" w:rsidRDefault="00D350DF" w:rsidP="00D350DF">
            <w:pPr>
              <w:shd w:val="clear" w:color="auto" w:fill="FFFFFF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</w:p>
        </w:tc>
        <w:tc>
          <w:tcPr>
            <w:tcW w:w="1842" w:type="dxa"/>
            <w:shd w:val="clear" w:color="auto" w:fill="FFFFFF"/>
          </w:tcPr>
          <w:p w14:paraId="5909D0A3" w14:textId="4A3F5E08" w:rsidR="00D350DF" w:rsidRPr="00782942" w:rsidRDefault="00D350DF" w:rsidP="00D350D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F0D32">
              <w:rPr>
                <w:rFonts w:ascii="Verdana" w:hAnsi="Verdana" w:cs="Arial"/>
                <w:sz w:val="20"/>
                <w:lang w:val="en-GB"/>
              </w:rPr>
              <w:br/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6F9081B5" w14:textId="6895E583" w:rsidR="00D350DF" w:rsidRPr="003D0705" w:rsidRDefault="00D350DF" w:rsidP="00D350DF">
            <w:pPr>
              <w:ind w:right="-993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659" w:type="dxa"/>
            <w:shd w:val="clear" w:color="auto" w:fill="FFFFFF"/>
          </w:tcPr>
          <w:p w14:paraId="5992CCCC" w14:textId="77777777" w:rsidR="00D350DF" w:rsidRDefault="004D0F2F" w:rsidP="00D350DF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50D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D350DF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15CCF95D" w14:textId="6FC791C3" w:rsidR="00D350DF" w:rsidRDefault="004D0F2F" w:rsidP="00D350DF">
            <w:pPr>
              <w:shd w:val="clear" w:color="auto" w:fill="FFFFFF"/>
              <w:jc w:val="left"/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50D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D350DF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D350DF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2FFD8109" w14:textId="77777777" w:rsidR="00D2071E" w:rsidRPr="00A941C9" w:rsidRDefault="00D2071E" w:rsidP="007967A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Tito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Rimandonotadichiusura"/>
          <w:rFonts w:ascii="Verdana" w:hAnsi="Verdana" w:cs="Calibri"/>
          <w:lang w:val="en-GB"/>
        </w:rPr>
        <w:endnoteReference w:id="5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Rimandonotadichiusura"/>
          <w:rFonts w:ascii="Verdana" w:hAnsi="Verdana" w:cs="Calibri"/>
          <w:sz w:val="16"/>
          <w:szCs w:val="16"/>
          <w:lang w:val="en-GB"/>
        </w:rPr>
        <w:endnoteReference w:id="6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Rimandonotadichiusura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6D2EE4D7" w14:textId="77777777" w:rsidR="00377526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21B969F4" w14:textId="77777777" w:rsidR="009F0D32" w:rsidRDefault="009F0D32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6122757A" w14:textId="044C8926" w:rsidR="009F0D32" w:rsidRPr="00490F95" w:rsidRDefault="009F0D32" w:rsidP="009F0D32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at </w:t>
            </w:r>
            <w:r w:rsidR="00915266">
              <w:rPr>
                <w:rFonts w:ascii="Verdana" w:hAnsi="Verdana" w:cs="Calibri"/>
                <w:sz w:val="20"/>
                <w:lang w:val="en-GB"/>
              </w:rPr>
              <w:t xml:space="preserve">the </w:t>
            </w:r>
            <w:r w:rsidR="0097246A">
              <w:rPr>
                <w:rFonts w:ascii="Verdana" w:hAnsi="Verdana" w:cs="Calibri"/>
                <w:sz w:val="20"/>
                <w:lang w:val="en-GB"/>
              </w:rPr>
              <w:t>Extra-EU Mobility Programs Unit</w:t>
            </w:r>
            <w:r w:rsidR="0097246A" w:rsidRPr="00490F95">
              <w:rPr>
                <w:rFonts w:ascii="Verdana" w:hAnsi="Verdana" w:cs="Calibri"/>
                <w:sz w:val="20"/>
                <w:lang w:val="en-GB"/>
              </w:rPr>
              <w:t>:</w:t>
            </w:r>
            <w:r w:rsidR="0097246A">
              <w:rPr>
                <w:rFonts w:ascii="Verdana" w:hAnsi="Verdana" w:cs="Calibri"/>
                <w:sz w:val="20"/>
                <w:lang w:val="en-GB"/>
              </w:rPr>
              <w:t xml:space="preserve"> Mariateresa Baldari</w:t>
            </w:r>
            <w:r w:rsidR="00DF4AB4">
              <w:rPr>
                <w:rStyle w:val="Rimandonotadichiusura"/>
                <w:rFonts w:ascii="Verdana" w:hAnsi="Verdana" w:cs="Calibri"/>
                <w:sz w:val="20"/>
                <w:lang w:val="en-GB"/>
              </w:rPr>
              <w:endnoteReference w:id="7"/>
            </w:r>
          </w:p>
          <w:p w14:paraId="56E93A4D" w14:textId="0201C03C" w:rsidR="009F0D32" w:rsidRPr="00490F95" w:rsidRDefault="009F0D32" w:rsidP="009F0D32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6AD823A6" w14:textId="77777777" w:rsidR="00377526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56E93A52" w14:textId="6F717D9A" w:rsidR="005408A8" w:rsidRPr="00490F95" w:rsidRDefault="005408A8" w:rsidP="005408A8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4C5F7" w14:textId="77777777" w:rsidR="004D0F2F" w:rsidRDefault="004D0F2F">
      <w:r>
        <w:separator/>
      </w:r>
    </w:p>
  </w:endnote>
  <w:endnote w:type="continuationSeparator" w:id="0">
    <w:p w14:paraId="21524616" w14:textId="77777777" w:rsidR="004D0F2F" w:rsidRDefault="004D0F2F">
      <w:r>
        <w:continuationSeparator/>
      </w:r>
    </w:p>
  </w:endnote>
  <w:endnote w:id="1">
    <w:p w14:paraId="56E93A66" w14:textId="6C4DC342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2">
    <w:p w14:paraId="56E93A67" w14:textId="77777777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3">
    <w:p w14:paraId="5923D6CA" w14:textId="70E2E757" w:rsidR="00F8648E" w:rsidRPr="002F549E" w:rsidRDefault="00F8648E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>
        <w:rPr>
          <w:rFonts w:ascii="Verdana" w:hAnsi="Verdana"/>
          <w:b/>
          <w:sz w:val="16"/>
          <w:szCs w:val="16"/>
          <w:lang w:val="en-GB"/>
        </w:rPr>
        <w:t>c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F549E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4">
    <w:p w14:paraId="56E93A69" w14:textId="50219244" w:rsidR="00F8648E" w:rsidRPr="002F549E" w:rsidRDefault="00F8648E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Pr="00E849B7">
          <w:rPr>
            <w:rStyle w:val="Collegamentoipertestual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Collegamentoipertestual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Collegamentoipertestual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70AAE2E3" w14:textId="65381ACA" w:rsidR="00153B61" w:rsidRPr="00346C0E" w:rsidRDefault="00153B61" w:rsidP="00B223B0">
      <w:pPr>
        <w:pStyle w:val="Testonotadichiusura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  <w:endnote w:id="7">
    <w:p w14:paraId="3DD6C76F" w14:textId="44B3F1B2" w:rsidR="00DF4AB4" w:rsidRPr="00F056C9" w:rsidRDefault="00DF4AB4" w:rsidP="00DF4AB4">
      <w:pPr>
        <w:pStyle w:val="Testonotadichiusura"/>
        <w:rPr>
          <w:rFonts w:ascii="Verdana" w:hAnsi="Verdana"/>
          <w:sz w:val="16"/>
          <w:szCs w:val="16"/>
          <w:lang w:val="en-US"/>
        </w:rPr>
      </w:pPr>
      <w:r>
        <w:rPr>
          <w:rStyle w:val="Rimandonotadichiusura"/>
        </w:rPr>
        <w:endnoteRef/>
      </w:r>
      <w:r>
        <w:t xml:space="preserve"> </w:t>
      </w:r>
      <w:r w:rsidRPr="00F056C9">
        <w:rPr>
          <w:rFonts w:ascii="Verdana" w:hAnsi="Verdana"/>
          <w:sz w:val="16"/>
          <w:szCs w:val="16"/>
        </w:rPr>
        <w:t>The signature will be affixed once the ranking list is published and before the mobility starts</w:t>
      </w:r>
      <w:r>
        <w:rPr>
          <w:rFonts w:ascii="Verdana" w:hAnsi="Verdana"/>
          <w:sz w:val="16"/>
          <w:szCs w:val="16"/>
        </w:rPr>
        <w:t>.</w:t>
      </w:r>
    </w:p>
    <w:p w14:paraId="580B5DE1" w14:textId="73ADC297" w:rsidR="00DF4AB4" w:rsidRPr="00DF4AB4" w:rsidRDefault="00DF4AB4">
      <w:pPr>
        <w:pStyle w:val="Testonotadichiusura"/>
        <w:rPr>
          <w:lang w:val="en-US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Pidipagin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EDBB4" w14:textId="77777777" w:rsidR="004D0F2F" w:rsidRDefault="004D0F2F">
      <w:r>
        <w:separator/>
      </w:r>
    </w:p>
  </w:footnote>
  <w:footnote w:type="continuationSeparator" w:id="0">
    <w:p w14:paraId="51105188" w14:textId="77777777" w:rsidR="004D0F2F" w:rsidRDefault="004D0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DF46252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236CD0E3" w:rsidR="00506408" w:rsidRPr="00B6735A" w:rsidRDefault="00B043BD" w:rsidP="00084A0C">
    <w:pPr>
      <w:pStyle w:val="Intestazione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 w:cs="Arial"/>
        <w:b/>
        <w:noProof/>
        <w:color w:val="002060"/>
        <w:sz w:val="36"/>
        <w:szCs w:val="36"/>
        <w:lang w:val="en-GB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9188747" wp14:editId="17BF1292">
              <wp:simplePos x="0" y="0"/>
              <wp:positionH relativeFrom="column">
                <wp:posOffset>5492115</wp:posOffset>
              </wp:positionH>
              <wp:positionV relativeFrom="paragraph">
                <wp:posOffset>-345440</wp:posOffset>
              </wp:positionV>
              <wp:extent cx="730885" cy="295275"/>
              <wp:effectExtent l="6350" t="11430" r="5715" b="7620"/>
              <wp:wrapNone/>
              <wp:docPr id="1587537202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088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7BE2B3" w14:textId="7CA82BD1" w:rsidR="00B043BD" w:rsidRPr="00987331" w:rsidRDefault="00B043BD" w:rsidP="00B043BD">
                          <w:pPr>
                            <w:jc w:val="center"/>
                            <w:rPr>
                              <w:bCs/>
                              <w:szCs w:val="24"/>
                            </w:rPr>
                          </w:pPr>
                          <w:r w:rsidRPr="00987331">
                            <w:rPr>
                              <w:bCs/>
                              <w:szCs w:val="24"/>
                            </w:rPr>
                            <w:t xml:space="preserve">All. </w:t>
                          </w:r>
                          <w:r>
                            <w:rPr>
                              <w:bCs/>
                              <w:szCs w:val="24"/>
                            </w:rPr>
                            <w:t>2</w:t>
                          </w:r>
                          <w:r w:rsidRPr="00987331">
                            <w:rPr>
                              <w:bCs/>
                              <w:szCs w:val="24"/>
                            </w:rPr>
                            <w:t>.</w:t>
                          </w:r>
                          <w:r>
                            <w:rPr>
                              <w:bCs/>
                              <w:szCs w:val="24"/>
                            </w:rPr>
                            <w:t>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188747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left:0;text-align:left;margin-left:432.45pt;margin-top:-27.2pt;width:57.55pt;height:23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">
              <v:textbox>
                <w:txbxContent>
                  <w:p w14:paraId="6C7BE2B3" w14:textId="7CA82BD1" w:rsidR="00B043BD" w:rsidRPr="00987331" w:rsidRDefault="00B043BD" w:rsidP="00B043BD">
                    <w:pPr>
                      <w:jc w:val="center"/>
                      <w:rPr>
                        <w:bCs/>
                        <w:szCs w:val="24"/>
                      </w:rPr>
                    </w:pPr>
                    <w:r w:rsidRPr="00987331">
                      <w:rPr>
                        <w:bCs/>
                        <w:szCs w:val="24"/>
                      </w:rPr>
                      <w:t xml:space="preserve">All. </w:t>
                    </w:r>
                    <w:r>
                      <w:rPr>
                        <w:bCs/>
                        <w:szCs w:val="24"/>
                      </w:rPr>
                      <w:t>2</w:t>
                    </w:r>
                    <w:r w:rsidRPr="00987331">
                      <w:rPr>
                        <w:bCs/>
                        <w:szCs w:val="24"/>
                      </w:rPr>
                      <w:t>.</w:t>
                    </w:r>
                    <w:r>
                      <w:rPr>
                        <w:bCs/>
                        <w:szCs w:val="24"/>
                      </w:rPr>
                      <w:t>A</w:t>
                    </w:r>
                  </w:p>
                </w:txbxContent>
              </v:textbox>
            </v:shape>
          </w:pict>
        </mc:Fallback>
      </mc:AlternateContent>
    </w:r>
    <w:r w:rsidR="00066F0D" w:rsidRPr="0091554F">
      <w:rPr>
        <w:noProof/>
        <w:sz w:val="16"/>
        <w:szCs w:val="16"/>
        <w:lang w:val="it-IT"/>
      </w:rPr>
      <w:drawing>
        <wp:anchor distT="0" distB="0" distL="114300" distR="114300" simplePos="0" relativeHeight="251658752" behindDoc="0" locked="0" layoutInCell="1" allowOverlap="1" wp14:anchorId="315681D4" wp14:editId="16648B03">
          <wp:simplePos x="0" y="0"/>
          <wp:positionH relativeFrom="column">
            <wp:posOffset>-874643</wp:posOffset>
          </wp:positionH>
          <wp:positionV relativeFrom="paragraph">
            <wp:posOffset>-753193</wp:posOffset>
          </wp:positionV>
          <wp:extent cx="2091055" cy="596900"/>
          <wp:effectExtent l="0" t="0" r="4445" b="0"/>
          <wp:wrapSquare wrapText="bothSides"/>
          <wp:docPr id="1886626570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1055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7A69"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E93A62" id="Text Box 7" o:spid="_x0000_s1027" type="#_x0000_t202" style="position:absolute;left:0;text-align:left;margin-left:303.75pt;margin-top:-47.15pt;width:136.1pt;height:47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Intestazion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gliatabel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07A"/>
    <w:rsid w:val="000605C0"/>
    <w:rsid w:val="00060AB1"/>
    <w:rsid w:val="000624B2"/>
    <w:rsid w:val="00062E29"/>
    <w:rsid w:val="000662F7"/>
    <w:rsid w:val="00066F0D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C6CE4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6A02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33406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3FB7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4189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0F2F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1E0E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08A8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C03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0D62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2932"/>
    <w:rsid w:val="0068325A"/>
    <w:rsid w:val="00683971"/>
    <w:rsid w:val="006908B2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150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6411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7F3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5266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133E"/>
    <w:rsid w:val="0097246A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0D32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77A9F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BDF"/>
    <w:rsid w:val="00AC3DDD"/>
    <w:rsid w:val="00AC57BC"/>
    <w:rsid w:val="00AD03B1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0187"/>
    <w:rsid w:val="00AF1AC7"/>
    <w:rsid w:val="00AF2293"/>
    <w:rsid w:val="00AF484B"/>
    <w:rsid w:val="00AF57BF"/>
    <w:rsid w:val="00AF5D92"/>
    <w:rsid w:val="00B02937"/>
    <w:rsid w:val="00B03101"/>
    <w:rsid w:val="00B036A7"/>
    <w:rsid w:val="00B043BD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E11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0DF"/>
    <w:rsid w:val="00D353E4"/>
    <w:rsid w:val="00D35AEA"/>
    <w:rsid w:val="00D36EEE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233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AB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5ED7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E9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48E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1769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olo1">
    <w:name w:val="heading 1"/>
    <w:basedOn w:val="Normale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olo2">
    <w:name w:val="heading 2"/>
    <w:basedOn w:val="Normale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olo3">
    <w:name w:val="heading 3"/>
    <w:basedOn w:val="Normale"/>
    <w:next w:val="Text3"/>
    <w:link w:val="Titolo3Carattere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olo4">
    <w:name w:val="heading 4"/>
    <w:basedOn w:val="Normale"/>
    <w:next w:val="Text4"/>
    <w:qFormat/>
    <w:pPr>
      <w:keepNext/>
      <w:numPr>
        <w:ilvl w:val="3"/>
        <w:numId w:val="3"/>
      </w:numPr>
      <w:outlineLvl w:val="3"/>
    </w:pPr>
  </w:style>
  <w:style w:type="paragraph" w:styleId="Titolo5">
    <w:name w:val="heading 5"/>
    <w:basedOn w:val="Normale"/>
    <w:next w:val="Normale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olo8">
    <w:name w:val="heading 8"/>
    <w:basedOn w:val="Normale"/>
    <w:next w:val="Normale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olo9">
    <w:name w:val="heading 9"/>
    <w:basedOn w:val="Normale"/>
    <w:next w:val="Normale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1">
    <w:name w:val="Text 1"/>
    <w:basedOn w:val="Normale"/>
    <w:pPr>
      <w:ind w:left="482"/>
    </w:pPr>
  </w:style>
  <w:style w:type="paragraph" w:customStyle="1" w:styleId="Text2">
    <w:name w:val="Text 2"/>
    <w:basedOn w:val="Normale"/>
    <w:pPr>
      <w:tabs>
        <w:tab w:val="left" w:pos="2302"/>
      </w:tabs>
      <w:ind w:left="1202"/>
    </w:pPr>
  </w:style>
  <w:style w:type="paragraph" w:customStyle="1" w:styleId="Text3">
    <w:name w:val="Text 3"/>
    <w:basedOn w:val="Normale"/>
    <w:pPr>
      <w:tabs>
        <w:tab w:val="left" w:pos="2302"/>
      </w:tabs>
      <w:ind w:left="1202"/>
    </w:pPr>
  </w:style>
  <w:style w:type="paragraph" w:customStyle="1" w:styleId="Text4">
    <w:name w:val="Text 4"/>
    <w:basedOn w:val="Normale"/>
    <w:pPr>
      <w:tabs>
        <w:tab w:val="left" w:pos="2302"/>
      </w:tabs>
      <w:ind w:left="1202"/>
    </w:pPr>
  </w:style>
  <w:style w:type="paragraph" w:customStyle="1" w:styleId="Address">
    <w:name w:val="Address"/>
    <w:basedOn w:val="Normale"/>
    <w:pPr>
      <w:spacing w:after="0"/>
      <w:jc w:val="left"/>
    </w:pPr>
  </w:style>
  <w:style w:type="paragraph" w:customStyle="1" w:styleId="AddressTL">
    <w:name w:val="AddressTL"/>
    <w:basedOn w:val="Normale"/>
    <w:next w:val="Normale"/>
    <w:pPr>
      <w:spacing w:after="720"/>
      <w:jc w:val="left"/>
    </w:pPr>
  </w:style>
  <w:style w:type="paragraph" w:customStyle="1" w:styleId="AddressTR">
    <w:name w:val="AddressTR"/>
    <w:basedOn w:val="Normale"/>
    <w:next w:val="Normale"/>
    <w:pPr>
      <w:spacing w:after="720"/>
      <w:ind w:left="5103"/>
      <w:jc w:val="left"/>
    </w:pPr>
  </w:style>
  <w:style w:type="paragraph" w:styleId="Testodelblocco">
    <w:name w:val="Block Text"/>
    <w:basedOn w:val="Normale"/>
    <w:pPr>
      <w:spacing w:after="120"/>
      <w:ind w:left="1440" w:right="1440"/>
    </w:p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Corpodeltesto3">
    <w:name w:val="Body Text 3"/>
    <w:basedOn w:val="Normale"/>
    <w:pPr>
      <w:spacing w:after="120"/>
    </w:pPr>
    <w:rPr>
      <w:sz w:val="16"/>
    </w:rPr>
  </w:style>
  <w:style w:type="paragraph" w:styleId="Primorientrocorpodeltesto">
    <w:name w:val="Body Text First Indent"/>
    <w:basedOn w:val="Corpotesto"/>
    <w:pPr>
      <w:ind w:firstLine="210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Primorientrocorpodeltesto2">
    <w:name w:val="Body Text First Indent 2"/>
    <w:basedOn w:val="Rientrocorpodeltesto"/>
    <w:pPr>
      <w:ind w:firstLine="210"/>
    </w:p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</w:rPr>
  </w:style>
  <w:style w:type="paragraph" w:styleId="Didascalia">
    <w:name w:val="caption"/>
    <w:basedOn w:val="Normale"/>
    <w:next w:val="Normale"/>
    <w:pPr>
      <w:spacing w:before="120" w:after="120"/>
    </w:pPr>
    <w:rPr>
      <w:b/>
    </w:rPr>
  </w:style>
  <w:style w:type="paragraph" w:customStyle="1" w:styleId="ChapterTitle">
    <w:name w:val="ChapterTitle"/>
    <w:basedOn w:val="Normale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e"/>
    <w:next w:val="Titolo1"/>
    <w:pPr>
      <w:keepNext/>
      <w:spacing w:after="480"/>
      <w:jc w:val="center"/>
    </w:pPr>
    <w:rPr>
      <w:b/>
      <w:smallCaps/>
      <w:sz w:val="28"/>
    </w:rPr>
  </w:style>
  <w:style w:type="paragraph" w:styleId="Formuladichiusura">
    <w:name w:val="Closing"/>
    <w:basedOn w:val="Normale"/>
    <w:pPr>
      <w:ind w:left="4252"/>
    </w:pPr>
  </w:style>
  <w:style w:type="paragraph" w:styleId="Testocommento">
    <w:name w:val="annotation text"/>
    <w:basedOn w:val="Normale"/>
    <w:link w:val="TestocommentoCarattere"/>
    <w:rPr>
      <w:sz w:val="20"/>
    </w:rPr>
  </w:style>
  <w:style w:type="paragraph" w:styleId="Data">
    <w:name w:val="Date"/>
    <w:basedOn w:val="Normale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e"/>
    <w:next w:val="AddressTR"/>
    <w:pPr>
      <w:ind w:left="5103"/>
      <w:jc w:val="left"/>
    </w:pPr>
    <w:rPr>
      <w:sz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e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e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stonotadichiusura">
    <w:name w:val="endnote text"/>
    <w:basedOn w:val="Normale"/>
    <w:link w:val="TestonotadichiusuraCarattere"/>
    <w:semiHidden/>
    <w:rPr>
      <w:sz w:val="20"/>
    </w:rPr>
  </w:style>
  <w:style w:type="paragraph" w:styleId="Indirizzodestinatario">
    <w:name w:val="envelope address"/>
    <w:basedOn w:val="Normale"/>
    <w:pPr>
      <w:framePr w:w="7920" w:h="1980" w:hRule="exact" w:hSpace="180" w:wrap="auto" w:hAnchor="page" w:xAlign="center" w:yAlign="bottom"/>
      <w:spacing w:after="0"/>
    </w:pPr>
  </w:style>
  <w:style w:type="paragraph" w:styleId="Indirizzomittente">
    <w:name w:val="envelope return"/>
    <w:basedOn w:val="Normale"/>
    <w:pPr>
      <w:spacing w:after="0"/>
    </w:pPr>
    <w:rPr>
      <w:sz w:val="20"/>
    </w:rPr>
  </w:style>
  <w:style w:type="paragraph" w:styleId="Pidipagina">
    <w:name w:val="footer"/>
    <w:basedOn w:val="Normale"/>
    <w:link w:val="PidipaginaCarattere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stonotaapidipagina">
    <w:name w:val="footnote text"/>
    <w:basedOn w:val="Normale"/>
    <w:pPr>
      <w:ind w:left="357" w:hanging="357"/>
    </w:pPr>
    <w:rPr>
      <w:sz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  <w:rPr>
      <w:rFonts w:ascii="Arial" w:hAnsi="Arial"/>
      <w:b/>
    </w:rPr>
  </w:style>
  <w:style w:type="paragraph" w:styleId="Elenco">
    <w:name w:val="List"/>
    <w:basedOn w:val="Normale"/>
    <w:pPr>
      <w:ind w:left="283" w:hanging="283"/>
    </w:pPr>
  </w:style>
  <w:style w:type="paragraph" w:styleId="Elenco2">
    <w:name w:val="List 2"/>
    <w:basedOn w:val="Normale"/>
    <w:pPr>
      <w:ind w:left="566" w:hanging="283"/>
    </w:pPr>
  </w:style>
  <w:style w:type="paragraph" w:styleId="Elenco3">
    <w:name w:val="List 3"/>
    <w:basedOn w:val="Normale"/>
    <w:pPr>
      <w:ind w:left="849" w:hanging="283"/>
    </w:pPr>
  </w:style>
  <w:style w:type="paragraph" w:styleId="Elenco4">
    <w:name w:val="List 4"/>
    <w:basedOn w:val="Normale"/>
    <w:pPr>
      <w:ind w:left="1132" w:hanging="283"/>
    </w:pPr>
  </w:style>
  <w:style w:type="paragraph" w:styleId="Elenco5">
    <w:name w:val="List 5"/>
    <w:basedOn w:val="Normale"/>
    <w:pPr>
      <w:ind w:left="1415" w:hanging="283"/>
    </w:pPr>
  </w:style>
  <w:style w:type="paragraph" w:styleId="Puntoelenco">
    <w:name w:val="List Bullet"/>
    <w:basedOn w:val="Normale"/>
    <w:pPr>
      <w:numPr>
        <w:numId w:val="4"/>
      </w:numPr>
    </w:pPr>
  </w:style>
  <w:style w:type="paragraph" w:styleId="Puntoelenco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Puntoelenco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Puntoelenco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Puntoelenco5">
    <w:name w:val="List Bullet 5"/>
    <w:basedOn w:val="Normale"/>
    <w:autoRedefine/>
    <w:pPr>
      <w:numPr>
        <w:numId w:val="1"/>
      </w:numPr>
    </w:pPr>
  </w:style>
  <w:style w:type="paragraph" w:styleId="Elencocontinua">
    <w:name w:val="List Continue"/>
    <w:basedOn w:val="Normale"/>
    <w:pPr>
      <w:spacing w:after="120"/>
      <w:ind w:left="283"/>
    </w:pPr>
  </w:style>
  <w:style w:type="paragraph" w:styleId="Elencocontinua2">
    <w:name w:val="List Continue 2"/>
    <w:basedOn w:val="Normale"/>
    <w:pPr>
      <w:spacing w:after="120"/>
      <w:ind w:left="566"/>
    </w:pPr>
  </w:style>
  <w:style w:type="paragraph" w:styleId="Elencocontinua3">
    <w:name w:val="List Continue 3"/>
    <w:basedOn w:val="Normale"/>
    <w:pPr>
      <w:spacing w:after="120"/>
      <w:ind w:left="849"/>
    </w:pPr>
  </w:style>
  <w:style w:type="paragraph" w:styleId="Elencocontinua4">
    <w:name w:val="List Continue 4"/>
    <w:basedOn w:val="Normale"/>
    <w:pPr>
      <w:spacing w:after="120"/>
      <w:ind w:left="1132"/>
    </w:pPr>
  </w:style>
  <w:style w:type="paragraph" w:styleId="Elencocontinua5">
    <w:name w:val="List Continue 5"/>
    <w:basedOn w:val="Normale"/>
    <w:pPr>
      <w:spacing w:after="120"/>
      <w:ind w:left="1415"/>
    </w:pPr>
  </w:style>
  <w:style w:type="paragraph" w:styleId="Numeroelenco">
    <w:name w:val="List Number"/>
    <w:basedOn w:val="Normale"/>
    <w:pPr>
      <w:numPr>
        <w:numId w:val="14"/>
      </w:numPr>
    </w:pPr>
  </w:style>
  <w:style w:type="paragraph" w:styleId="Numeroelenco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Numeroelenco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Numeroelenco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Numeroelenco5">
    <w:name w:val="List Number 5"/>
    <w:basedOn w:val="Normale"/>
    <w:pPr>
      <w:numPr>
        <w:numId w:val="2"/>
      </w:numPr>
    </w:pPr>
  </w:style>
  <w:style w:type="paragraph" w:styleId="Tes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ientronormale">
    <w:name w:val="Normal Indent"/>
    <w:basedOn w:val="Normale"/>
    <w:link w:val="RientronormaleCarattere"/>
    <w:pPr>
      <w:ind w:left="720"/>
    </w:pPr>
    <w:rPr>
      <w:lang w:eastAsia="x-none"/>
    </w:rPr>
  </w:style>
  <w:style w:type="paragraph" w:styleId="Intestazionenota">
    <w:name w:val="Note Heading"/>
    <w:basedOn w:val="Normale"/>
    <w:next w:val="Normale"/>
  </w:style>
  <w:style w:type="paragraph" w:customStyle="1" w:styleId="NoteHead">
    <w:name w:val="NoteHead"/>
    <w:basedOn w:val="Normale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e"/>
    <w:next w:val="Normale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e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o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o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o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olo4"/>
    <w:next w:val="Text4"/>
    <w:pPr>
      <w:keepNext w:val="0"/>
      <w:outlineLvl w:val="9"/>
    </w:pPr>
  </w:style>
  <w:style w:type="paragraph" w:customStyle="1" w:styleId="PartTitle">
    <w:name w:val="PartTitle"/>
    <w:basedOn w:val="Normale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stonormale">
    <w:name w:val="Plain Text"/>
    <w:basedOn w:val="Normale"/>
    <w:rPr>
      <w:rFonts w:ascii="Courier New" w:hAnsi="Courier New"/>
      <w:sz w:val="20"/>
    </w:rPr>
  </w:style>
  <w:style w:type="paragraph" w:styleId="Formuladiapertura">
    <w:name w:val="Salutation"/>
    <w:basedOn w:val="Normale"/>
    <w:next w:val="Normale"/>
  </w:style>
  <w:style w:type="paragraph" w:styleId="Firma">
    <w:name w:val="Signature"/>
    <w:basedOn w:val="Normale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ttotitolo">
    <w:name w:val="Subtitle"/>
    <w:basedOn w:val="Normale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e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e"/>
    <w:pPr>
      <w:jc w:val="center"/>
    </w:pPr>
    <w:rPr>
      <w:b/>
      <w:sz w:val="32"/>
    </w:rPr>
  </w:style>
  <w:style w:type="paragraph" w:styleId="Indicefonti">
    <w:name w:val="table of authorities"/>
    <w:basedOn w:val="Normale"/>
    <w:next w:val="Normale"/>
    <w:semiHidden/>
    <w:pPr>
      <w:ind w:left="240" w:hanging="240"/>
    </w:pPr>
  </w:style>
  <w:style w:type="paragraph" w:styleId="Indicedellefigure">
    <w:name w:val="table of figures"/>
    <w:basedOn w:val="Normale"/>
    <w:next w:val="Normale"/>
    <w:semiHidden/>
    <w:pPr>
      <w:ind w:left="480" w:hanging="480"/>
    </w:pPr>
  </w:style>
  <w:style w:type="paragraph" w:styleId="Titolo">
    <w:name w:val="Title"/>
    <w:basedOn w:val="Normale"/>
    <w:next w:val="SubTitle1"/>
    <w:pPr>
      <w:spacing w:after="480"/>
      <w:jc w:val="center"/>
    </w:pPr>
    <w:rPr>
      <w:b/>
      <w:kern w:val="28"/>
      <w:sz w:val="48"/>
    </w:rPr>
  </w:style>
  <w:style w:type="paragraph" w:styleId="Titoloindicefonti">
    <w:name w:val="toa heading"/>
    <w:basedOn w:val="Normale"/>
    <w:next w:val="Normale"/>
    <w:semiHidden/>
    <w:pPr>
      <w:spacing w:before="120"/>
    </w:pPr>
    <w:rPr>
      <w:rFonts w:ascii="Arial" w:hAnsi="Arial"/>
      <w:b/>
    </w:rPr>
  </w:style>
  <w:style w:type="paragraph" w:styleId="Sommario1">
    <w:name w:val="toc 1"/>
    <w:basedOn w:val="Normale"/>
    <w:next w:val="Normale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ommario2">
    <w:name w:val="toc 2"/>
    <w:basedOn w:val="Normale"/>
    <w:next w:val="Normale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ommario3">
    <w:name w:val="toc 3"/>
    <w:basedOn w:val="Normale"/>
    <w:next w:val="Normale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ommario4">
    <w:name w:val="toc 4"/>
    <w:basedOn w:val="Normale"/>
    <w:next w:val="Normale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ommario5">
    <w:name w:val="toc 5"/>
    <w:basedOn w:val="Normale"/>
    <w:next w:val="Normale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ommario6">
    <w:name w:val="toc 6"/>
    <w:basedOn w:val="Normale"/>
    <w:next w:val="Normale"/>
    <w:autoRedefine/>
    <w:semiHidden/>
    <w:pPr>
      <w:ind w:left="1200"/>
    </w:pPr>
  </w:style>
  <w:style w:type="paragraph" w:styleId="Sommario7">
    <w:name w:val="toc 7"/>
    <w:basedOn w:val="Normale"/>
    <w:next w:val="Normale"/>
    <w:autoRedefine/>
    <w:semiHidden/>
    <w:pPr>
      <w:ind w:left="1440"/>
    </w:pPr>
  </w:style>
  <w:style w:type="paragraph" w:styleId="Sommario8">
    <w:name w:val="toc 8"/>
    <w:basedOn w:val="Normale"/>
    <w:next w:val="Normale"/>
    <w:autoRedefine/>
    <w:semiHidden/>
    <w:pPr>
      <w:ind w:left="1680"/>
    </w:pPr>
  </w:style>
  <w:style w:type="paragraph" w:styleId="Sommario9">
    <w:name w:val="toc 9"/>
    <w:basedOn w:val="Normale"/>
    <w:next w:val="Normale"/>
    <w:autoRedefine/>
    <w:semiHidden/>
    <w:pPr>
      <w:ind w:left="1920"/>
    </w:pPr>
  </w:style>
  <w:style w:type="paragraph" w:customStyle="1" w:styleId="YReferences">
    <w:name w:val="YReferences"/>
    <w:basedOn w:val="Normale"/>
    <w:next w:val="Normale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e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e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e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e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itolosommario">
    <w:name w:val="TOC Heading"/>
    <w:basedOn w:val="Normale"/>
    <w:next w:val="Normale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e"/>
    <w:next w:val="Normale"/>
    <w:pPr>
      <w:spacing w:after="480"/>
      <w:ind w:left="567" w:hanging="567"/>
      <w:jc w:val="left"/>
    </w:pPr>
  </w:style>
  <w:style w:type="paragraph" w:customStyle="1" w:styleId="ZCom">
    <w:name w:val="Z_Com"/>
    <w:basedOn w:val="Normale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e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Collegamentoipertestuale">
    <w:name w:val="Hyperlink"/>
    <w:rsid w:val="006914AD"/>
    <w:rPr>
      <w:color w:val="0000FF"/>
      <w:u w:val="single"/>
    </w:rPr>
  </w:style>
  <w:style w:type="character" w:styleId="Rimandonotaapidipagina">
    <w:name w:val="footnote reference"/>
    <w:rsid w:val="00CD08CF"/>
    <w:rPr>
      <w:vertAlign w:val="superscript"/>
    </w:rPr>
  </w:style>
  <w:style w:type="table" w:styleId="Grigliamedia3-Colore2">
    <w:name w:val="Medium Grid 3 Accent 2"/>
    <w:basedOn w:val="Tabellanorma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stofumetto">
    <w:name w:val="Balloon Text"/>
    <w:basedOn w:val="Normale"/>
    <w:link w:val="TestofumettoCarattere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e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dipa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dipa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dipaginaCarattere">
    <w:name w:val="Piè di pagina Carattere"/>
    <w:link w:val="Pidipa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dipaginaCarattere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dipa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IntestazioneCarattere">
    <w:name w:val="Intestazione Carattere"/>
    <w:link w:val="Intestazion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e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ientronormal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e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ientronormaleCarattere">
    <w:name w:val="Rientro normale Carattere"/>
    <w:link w:val="Rientronormale"/>
    <w:rsid w:val="007A4813"/>
    <w:rPr>
      <w:sz w:val="24"/>
      <w:lang w:val="fr-FR"/>
    </w:rPr>
  </w:style>
  <w:style w:type="character" w:customStyle="1" w:styleId="Bulletpoint1Char">
    <w:name w:val="Bullet point1 Char"/>
    <w:basedOn w:val="RientronormaleCarattere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ientronormal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e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gliatabella">
    <w:name w:val="Table Grid"/>
    <w:basedOn w:val="Tabellanorma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lanormale"/>
    <w:rsid w:val="00EF7057"/>
    <w:tblPr/>
  </w:style>
  <w:style w:type="table" w:styleId="Tabellaelegante">
    <w:name w:val="Table Elegant"/>
    <w:basedOn w:val="Tabellanormale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commento">
    <w:name w:val="annotation reference"/>
    <w:unhideWhenUsed/>
    <w:rsid w:val="00F0066C"/>
    <w:rPr>
      <w:sz w:val="16"/>
      <w:szCs w:val="16"/>
    </w:rPr>
  </w:style>
  <w:style w:type="character" w:customStyle="1" w:styleId="TestocommentoCarattere">
    <w:name w:val="Testo commento Carattere"/>
    <w:link w:val="Testocomment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e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e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e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e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e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e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e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e"/>
    <w:next w:val="Corpotes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e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e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e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e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e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stofumettoCarattere">
    <w:name w:val="Testo fumetto Carattere"/>
    <w:link w:val="Testofumett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foelenco">
    <w:name w:val="List Paragraph"/>
    <w:basedOn w:val="Normale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SoggettocommentoCarattere">
    <w:name w:val="Soggetto commento Carattere"/>
    <w:link w:val="Soggettocommento"/>
    <w:uiPriority w:val="99"/>
    <w:rsid w:val="00BA290F"/>
    <w:rPr>
      <w:b/>
      <w:bCs/>
      <w:lang w:val="x-none" w:eastAsia="ar-SA"/>
    </w:rPr>
  </w:style>
  <w:style w:type="paragraph" w:styleId="Revision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Collegamentovisitat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olo3Carattere">
    <w:name w:val="Titolo 3 Carattere"/>
    <w:link w:val="Titolo3"/>
    <w:rsid w:val="005D5129"/>
    <w:rPr>
      <w:i/>
      <w:sz w:val="24"/>
      <w:lang w:val="fr-FR" w:eastAsia="en-US"/>
    </w:rPr>
  </w:style>
  <w:style w:type="character" w:styleId="Rimandonotadichiusura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03A97"/>
    <w:rPr>
      <w:color w:val="605E5C"/>
      <w:shd w:val="clear" w:color="auto" w:fill="E1DFDD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DF4AB4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icm@unime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74a117-1e96-4130-bb9b-aaeb1e1548da" xsi:nil="true"/>
    <lcf76f155ced4ddcb4097134ff3c332f xmlns="fa62ba2a-40c2-4ee5-b5eb-442a569001a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D302C5FE5B994292B8502530D0F5C5" ma:contentTypeVersion="16" ma:contentTypeDescription="Creare un nuovo documento." ma:contentTypeScope="" ma:versionID="ce9af07135d78d1cd7e2543945730144">
  <xsd:schema xmlns:xsd="http://www.w3.org/2001/XMLSchema" xmlns:xs="http://www.w3.org/2001/XMLSchema" xmlns:p="http://schemas.microsoft.com/office/2006/metadata/properties" xmlns:ns2="fa62ba2a-40c2-4ee5-b5eb-442a569001a4" xmlns:ns3="6874a117-1e96-4130-bb9b-aaeb1e1548da" targetNamespace="http://schemas.microsoft.com/office/2006/metadata/properties" ma:root="true" ma:fieldsID="539c9c890c00fed0ab44017a5315c9ac" ns2:_="" ns3:_="">
    <xsd:import namespace="fa62ba2a-40c2-4ee5-b5eb-442a569001a4"/>
    <xsd:import namespace="6874a117-1e96-4130-bb9b-aaeb1e1548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2ba2a-40c2-4ee5-b5eb-442a569001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5712a47-566f-4e2f-ac2c-6a691c9ee4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4a117-1e96-4130-bb9b-aaeb1e1548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784967b-eddd-491e-934a-186d4aa77a2b}" ma:internalName="TaxCatchAll" ma:showField="CatchAllData" ma:web="6874a117-1e96-4130-bb9b-aaeb1e154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6874a117-1e96-4130-bb9b-aaeb1e1548da"/>
    <ds:schemaRef ds:uri="fa62ba2a-40c2-4ee5-b5eb-442a569001a4"/>
  </ds:schemaRefs>
</ds:datastoreItem>
</file>

<file path=customXml/itemProps2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E7F8B-3568-43E9-9A24-16EEBCD08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62ba2a-40c2-4ee5-b5eb-442a569001a4"/>
    <ds:schemaRef ds:uri="6874a117-1e96-4130-bb9b-aaeb1e154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15</TotalTime>
  <Pages>4</Pages>
  <Words>533</Words>
  <Characters>3042</Characters>
  <Application>Microsoft Office Word</Application>
  <DocSecurity>0</DocSecurity>
  <PresentationFormat>Microsoft Word 11.0</PresentationFormat>
  <Lines>25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3568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Francesca Scribano</cp:lastModifiedBy>
  <cp:revision>26</cp:revision>
  <cp:lastPrinted>2013-11-06T08:46:00Z</cp:lastPrinted>
  <dcterms:created xsi:type="dcterms:W3CDTF">2023-06-07T11:04:00Z</dcterms:created>
  <dcterms:modified xsi:type="dcterms:W3CDTF">2026-10-07T14:52:00Z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0x01010020D302C5FE5B994292B8502530D0F5C5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  <property fmtid="{D5CDD505-2E9C-101B-9397-08002B2CF9AE}" pid="22" name="MediaServiceImageTags">
    <vt:lpwstr/>
  </property>
</Properties>
</file>